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D9413"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УТВЕРЖДАЮ</w:t>
      </w:r>
    </w:p>
    <w:p w14:paraId="3416673B"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Председатель закупочной комиссии</w:t>
      </w:r>
    </w:p>
    <w:p w14:paraId="5A832377"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ПАО «Волгоградоблэлектро»</w:t>
      </w:r>
    </w:p>
    <w:p w14:paraId="73F46EAF" w14:textId="77777777" w:rsidR="007145B7" w:rsidRDefault="007145B7" w:rsidP="007145B7">
      <w:pPr>
        <w:pStyle w:val="2b"/>
        <w:tabs>
          <w:tab w:val="left" w:leader="underscore" w:pos="1627"/>
        </w:tabs>
        <w:spacing w:line="240" w:lineRule="auto"/>
        <w:ind w:left="6095" w:right="200"/>
        <w:jc w:val="both"/>
        <w:rPr>
          <w:sz w:val="24"/>
          <w:szCs w:val="24"/>
        </w:rPr>
      </w:pPr>
    </w:p>
    <w:p w14:paraId="03472358"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 xml:space="preserve">____________Н.М. Касьян </w:t>
      </w:r>
    </w:p>
    <w:p w14:paraId="5B238C82" w14:textId="5FF55DF4" w:rsidR="007145B7" w:rsidRDefault="007145B7" w:rsidP="007145B7">
      <w:pPr>
        <w:pStyle w:val="2b"/>
        <w:shd w:val="clear" w:color="auto" w:fill="auto"/>
        <w:tabs>
          <w:tab w:val="left" w:leader="underscore" w:pos="6097"/>
          <w:tab w:val="left" w:leader="underscore" w:pos="7719"/>
        </w:tabs>
        <w:spacing w:line="240" w:lineRule="auto"/>
        <w:ind w:left="6095"/>
        <w:rPr>
          <w:sz w:val="24"/>
          <w:szCs w:val="24"/>
        </w:rPr>
      </w:pPr>
      <w:r>
        <w:rPr>
          <w:sz w:val="24"/>
          <w:szCs w:val="24"/>
        </w:rPr>
        <w:t>«____» ______________2019г.</w:t>
      </w:r>
    </w:p>
    <w:p w14:paraId="7DD23124" w14:textId="77777777" w:rsidR="007145B7" w:rsidRDefault="007145B7" w:rsidP="007145B7">
      <w:pPr>
        <w:pStyle w:val="2d"/>
        <w:keepNext/>
        <w:keepLines/>
        <w:shd w:val="clear" w:color="auto" w:fill="auto"/>
        <w:spacing w:before="0" w:after="19" w:line="490" w:lineRule="exact"/>
        <w:jc w:val="center"/>
        <w:rPr>
          <w:sz w:val="24"/>
          <w:szCs w:val="24"/>
        </w:rPr>
      </w:pPr>
      <w:bookmarkStart w:id="0" w:name="bookmark0"/>
      <w:r>
        <w:rPr>
          <w:sz w:val="24"/>
          <w:szCs w:val="24"/>
        </w:rPr>
        <w:t xml:space="preserve"> </w:t>
      </w:r>
    </w:p>
    <w:p w14:paraId="03B421BA" w14:textId="77777777" w:rsidR="007145B7" w:rsidRDefault="007145B7" w:rsidP="007145B7">
      <w:pPr>
        <w:pStyle w:val="2d"/>
        <w:keepNext/>
        <w:keepLines/>
        <w:shd w:val="clear" w:color="auto" w:fill="auto"/>
        <w:spacing w:before="0" w:after="19" w:line="490" w:lineRule="exact"/>
        <w:jc w:val="center"/>
        <w:rPr>
          <w:sz w:val="24"/>
          <w:szCs w:val="24"/>
        </w:rPr>
      </w:pPr>
    </w:p>
    <w:p w14:paraId="307E828F" w14:textId="77777777" w:rsidR="007145B7" w:rsidRDefault="007145B7" w:rsidP="007145B7">
      <w:pPr>
        <w:pStyle w:val="2d"/>
        <w:keepNext/>
        <w:keepLines/>
        <w:shd w:val="clear" w:color="auto" w:fill="auto"/>
        <w:spacing w:before="0" w:after="19" w:line="490" w:lineRule="exact"/>
        <w:jc w:val="center"/>
        <w:rPr>
          <w:sz w:val="24"/>
          <w:szCs w:val="24"/>
        </w:rPr>
      </w:pPr>
    </w:p>
    <w:p w14:paraId="00638550" w14:textId="77777777" w:rsidR="007145B7" w:rsidRDefault="007145B7" w:rsidP="007145B7">
      <w:pPr>
        <w:pStyle w:val="2d"/>
        <w:keepNext/>
        <w:keepLines/>
        <w:shd w:val="clear" w:color="auto" w:fill="auto"/>
        <w:spacing w:before="0" w:after="19" w:line="490" w:lineRule="exact"/>
        <w:jc w:val="center"/>
        <w:rPr>
          <w:sz w:val="24"/>
          <w:szCs w:val="24"/>
        </w:rPr>
      </w:pPr>
    </w:p>
    <w:p w14:paraId="04FE0DFB" w14:textId="0135860C" w:rsidR="007145B7" w:rsidRDefault="007145B7" w:rsidP="007145B7">
      <w:pPr>
        <w:pStyle w:val="2d"/>
        <w:keepNext/>
        <w:keepLines/>
        <w:shd w:val="clear" w:color="auto" w:fill="auto"/>
        <w:spacing w:before="0" w:after="19" w:line="490" w:lineRule="exact"/>
        <w:jc w:val="center"/>
        <w:rPr>
          <w:rFonts w:ascii="Times New Roman" w:hAnsi="Times New Roman" w:cs="Times New Roman"/>
          <w:sz w:val="24"/>
          <w:szCs w:val="24"/>
        </w:rPr>
      </w:pPr>
      <w:r w:rsidRPr="009111E2">
        <w:rPr>
          <w:rFonts w:ascii="Times New Roman" w:hAnsi="Times New Roman" w:cs="Times New Roman"/>
          <w:sz w:val="24"/>
          <w:szCs w:val="24"/>
        </w:rPr>
        <w:t>ДОКУМЕНТАЦИЯ</w:t>
      </w:r>
      <w:bookmarkEnd w:id="0"/>
    </w:p>
    <w:p w14:paraId="04F79F9E" w14:textId="42EF656C" w:rsidR="009111E2" w:rsidRDefault="009111E2" w:rsidP="009111E2">
      <w:pPr>
        <w:widowControl w:val="0"/>
        <w:tabs>
          <w:tab w:val="left" w:pos="0"/>
        </w:tabs>
        <w:jc w:val="center"/>
        <w:outlineLvl w:val="0"/>
        <w:rPr>
          <w:b/>
          <w:lang w:eastAsia="x-none"/>
        </w:rPr>
      </w:pPr>
      <w:r>
        <w:rPr>
          <w:b/>
          <w:lang w:eastAsia="x-none"/>
        </w:rPr>
        <w:t xml:space="preserve">о проведении открытого запроса оферт по выбору </w:t>
      </w:r>
      <w:r w:rsidR="00840E31">
        <w:rPr>
          <w:b/>
          <w:lang w:eastAsia="x-none"/>
        </w:rPr>
        <w:t>исполнителя (</w:t>
      </w:r>
      <w:r>
        <w:rPr>
          <w:b/>
          <w:lang w:eastAsia="x-none"/>
        </w:rPr>
        <w:t>по</w:t>
      </w:r>
      <w:r w:rsidR="00BB3A5F">
        <w:rPr>
          <w:b/>
          <w:lang w:eastAsia="x-none"/>
        </w:rPr>
        <w:t>дрядчика</w:t>
      </w:r>
      <w:r w:rsidR="00840E31">
        <w:rPr>
          <w:b/>
          <w:lang w:eastAsia="x-none"/>
        </w:rPr>
        <w:t>)</w:t>
      </w:r>
      <w:r>
        <w:rPr>
          <w:b/>
          <w:lang w:eastAsia="x-none"/>
        </w:rPr>
        <w:t xml:space="preserve"> на право заключения договора по</w:t>
      </w:r>
      <w:r w:rsidR="00947228">
        <w:rPr>
          <w:b/>
          <w:lang w:eastAsia="x-none"/>
        </w:rPr>
        <w:t>дряда по капитальному ремонту объектов электросетевого хозяйства</w:t>
      </w:r>
      <w:r>
        <w:rPr>
          <w:b/>
          <w:lang w:eastAsia="x-none"/>
        </w:rPr>
        <w:t xml:space="preserve"> </w:t>
      </w:r>
      <w:r w:rsidR="003B3C90">
        <w:rPr>
          <w:b/>
          <w:lang w:eastAsia="x-none"/>
        </w:rPr>
        <w:t xml:space="preserve">(ВЛ-0,4кВ) </w:t>
      </w:r>
      <w:r>
        <w:rPr>
          <w:b/>
          <w:lang w:eastAsia="x-none"/>
        </w:rPr>
        <w:t>для нужд ПАО «Волгоградоблэлектро»</w:t>
      </w:r>
    </w:p>
    <w:p w14:paraId="7D643939" w14:textId="77777777" w:rsidR="009111E2" w:rsidRPr="009111E2" w:rsidRDefault="009111E2" w:rsidP="007145B7">
      <w:pPr>
        <w:pStyle w:val="2d"/>
        <w:keepNext/>
        <w:keepLines/>
        <w:shd w:val="clear" w:color="auto" w:fill="auto"/>
        <w:spacing w:before="0" w:after="19" w:line="490" w:lineRule="exact"/>
        <w:jc w:val="center"/>
        <w:rPr>
          <w:rFonts w:ascii="Times New Roman" w:hAnsi="Times New Roman" w:cs="Times New Roman"/>
          <w:sz w:val="24"/>
          <w:szCs w:val="24"/>
        </w:rPr>
      </w:pPr>
    </w:p>
    <w:p w14:paraId="42B87225" w14:textId="77777777" w:rsidR="007145B7" w:rsidRDefault="007145B7" w:rsidP="007145B7">
      <w:pPr>
        <w:widowControl w:val="0"/>
        <w:jc w:val="center"/>
      </w:pPr>
    </w:p>
    <w:p w14:paraId="38FFC6C7" w14:textId="77777777" w:rsidR="007145B7" w:rsidRDefault="007145B7" w:rsidP="007145B7">
      <w:pPr>
        <w:widowControl w:val="0"/>
        <w:jc w:val="center"/>
      </w:pPr>
    </w:p>
    <w:p w14:paraId="47798D78" w14:textId="77777777" w:rsidR="007145B7" w:rsidRDefault="007145B7" w:rsidP="007145B7">
      <w:pPr>
        <w:widowControl w:val="0"/>
        <w:jc w:val="center"/>
        <w:rPr>
          <w:caps/>
        </w:rPr>
      </w:pPr>
    </w:p>
    <w:p w14:paraId="1D3511E2" w14:textId="77777777" w:rsidR="007145B7" w:rsidRDefault="007145B7" w:rsidP="007145B7">
      <w:pPr>
        <w:widowControl w:val="0"/>
        <w:jc w:val="center"/>
      </w:pPr>
    </w:p>
    <w:p w14:paraId="17FBC40D" w14:textId="77777777" w:rsidR="007145B7" w:rsidRDefault="007145B7" w:rsidP="007145B7">
      <w:pPr>
        <w:widowControl w:val="0"/>
        <w:jc w:val="center"/>
      </w:pPr>
    </w:p>
    <w:p w14:paraId="309CDBFF" w14:textId="77777777" w:rsidR="007145B7" w:rsidRDefault="007145B7" w:rsidP="007145B7">
      <w:pPr>
        <w:widowControl w:val="0"/>
        <w:jc w:val="center"/>
      </w:pPr>
    </w:p>
    <w:p w14:paraId="0CB0A519" w14:textId="77777777" w:rsidR="007145B7" w:rsidRDefault="007145B7" w:rsidP="007145B7">
      <w:pPr>
        <w:widowControl w:val="0"/>
        <w:jc w:val="center"/>
      </w:pPr>
    </w:p>
    <w:p w14:paraId="6FBA734A" w14:textId="77777777" w:rsidR="007145B7" w:rsidRDefault="007145B7" w:rsidP="007145B7">
      <w:pPr>
        <w:widowControl w:val="0"/>
        <w:jc w:val="center"/>
      </w:pPr>
    </w:p>
    <w:p w14:paraId="5EE5DB76" w14:textId="77777777" w:rsidR="007145B7" w:rsidRDefault="007145B7" w:rsidP="007145B7">
      <w:pPr>
        <w:widowControl w:val="0"/>
        <w:jc w:val="center"/>
      </w:pPr>
    </w:p>
    <w:p w14:paraId="33212831" w14:textId="77777777" w:rsidR="007145B7" w:rsidRDefault="007145B7" w:rsidP="007145B7">
      <w:pPr>
        <w:widowControl w:val="0"/>
        <w:jc w:val="center"/>
      </w:pPr>
    </w:p>
    <w:p w14:paraId="1A0FAFFA" w14:textId="77777777" w:rsidR="007145B7" w:rsidRDefault="007145B7" w:rsidP="007145B7">
      <w:pPr>
        <w:widowControl w:val="0"/>
        <w:jc w:val="center"/>
      </w:pPr>
    </w:p>
    <w:p w14:paraId="66DECAEE" w14:textId="77777777" w:rsidR="007145B7" w:rsidRDefault="007145B7" w:rsidP="007145B7">
      <w:pPr>
        <w:widowControl w:val="0"/>
        <w:jc w:val="center"/>
      </w:pPr>
    </w:p>
    <w:p w14:paraId="0C1C06BF" w14:textId="77777777" w:rsidR="007145B7" w:rsidRDefault="007145B7" w:rsidP="007145B7">
      <w:pPr>
        <w:widowControl w:val="0"/>
        <w:jc w:val="center"/>
      </w:pPr>
    </w:p>
    <w:p w14:paraId="2A3B91A6" w14:textId="77777777" w:rsidR="007145B7" w:rsidRDefault="007145B7" w:rsidP="007145B7">
      <w:pPr>
        <w:widowControl w:val="0"/>
        <w:jc w:val="center"/>
      </w:pPr>
    </w:p>
    <w:p w14:paraId="4A4F52FD" w14:textId="77777777" w:rsidR="007145B7" w:rsidRDefault="007145B7" w:rsidP="007145B7">
      <w:pPr>
        <w:widowControl w:val="0"/>
        <w:jc w:val="center"/>
      </w:pPr>
    </w:p>
    <w:p w14:paraId="602F8AE6" w14:textId="77777777" w:rsidR="007145B7" w:rsidRDefault="007145B7" w:rsidP="007145B7">
      <w:pPr>
        <w:widowControl w:val="0"/>
        <w:jc w:val="center"/>
      </w:pPr>
    </w:p>
    <w:p w14:paraId="1AF09557" w14:textId="77777777" w:rsidR="007145B7" w:rsidRDefault="007145B7" w:rsidP="007145B7">
      <w:pPr>
        <w:widowControl w:val="0"/>
        <w:jc w:val="center"/>
      </w:pPr>
    </w:p>
    <w:p w14:paraId="1A9DE0C8" w14:textId="77777777" w:rsidR="007145B7" w:rsidRDefault="007145B7" w:rsidP="007145B7">
      <w:pPr>
        <w:widowControl w:val="0"/>
        <w:jc w:val="center"/>
      </w:pPr>
    </w:p>
    <w:p w14:paraId="35C518A5" w14:textId="77777777" w:rsidR="007145B7" w:rsidRDefault="007145B7" w:rsidP="007145B7">
      <w:pPr>
        <w:widowControl w:val="0"/>
        <w:jc w:val="center"/>
      </w:pPr>
    </w:p>
    <w:p w14:paraId="654F506D" w14:textId="77777777" w:rsidR="007145B7" w:rsidRDefault="007145B7" w:rsidP="007145B7">
      <w:pPr>
        <w:widowControl w:val="0"/>
        <w:jc w:val="center"/>
      </w:pPr>
    </w:p>
    <w:p w14:paraId="2ECD4150" w14:textId="77777777" w:rsidR="007145B7" w:rsidRDefault="007145B7" w:rsidP="007145B7">
      <w:pPr>
        <w:widowControl w:val="0"/>
        <w:jc w:val="center"/>
      </w:pPr>
    </w:p>
    <w:p w14:paraId="134F5A21" w14:textId="77777777" w:rsidR="007145B7" w:rsidRDefault="007145B7" w:rsidP="007145B7">
      <w:pPr>
        <w:widowControl w:val="0"/>
        <w:jc w:val="center"/>
      </w:pPr>
    </w:p>
    <w:p w14:paraId="66416313" w14:textId="77777777" w:rsidR="007145B7" w:rsidRDefault="007145B7" w:rsidP="007145B7">
      <w:pPr>
        <w:widowControl w:val="0"/>
        <w:jc w:val="center"/>
      </w:pPr>
    </w:p>
    <w:p w14:paraId="7582CDDB" w14:textId="77777777" w:rsidR="007145B7" w:rsidRDefault="007145B7" w:rsidP="007145B7">
      <w:pPr>
        <w:widowControl w:val="0"/>
        <w:jc w:val="center"/>
      </w:pPr>
    </w:p>
    <w:p w14:paraId="3620315C" w14:textId="77777777" w:rsidR="007145B7" w:rsidRDefault="007145B7" w:rsidP="007145B7">
      <w:pPr>
        <w:widowControl w:val="0"/>
        <w:jc w:val="center"/>
      </w:pPr>
    </w:p>
    <w:p w14:paraId="0C12785B" w14:textId="77777777" w:rsidR="007145B7" w:rsidRDefault="007145B7" w:rsidP="007145B7">
      <w:pPr>
        <w:widowControl w:val="0"/>
        <w:jc w:val="center"/>
      </w:pPr>
    </w:p>
    <w:p w14:paraId="3B9FFE0C" w14:textId="77777777" w:rsidR="007145B7" w:rsidRDefault="007145B7" w:rsidP="007145B7">
      <w:pPr>
        <w:widowControl w:val="0"/>
        <w:jc w:val="center"/>
      </w:pPr>
    </w:p>
    <w:p w14:paraId="03E1D4AD" w14:textId="77777777" w:rsidR="007145B7" w:rsidRDefault="007145B7" w:rsidP="007145B7">
      <w:pPr>
        <w:widowControl w:val="0"/>
        <w:jc w:val="center"/>
      </w:pPr>
    </w:p>
    <w:p w14:paraId="09A89AD0" w14:textId="77777777" w:rsidR="007145B7" w:rsidRDefault="007145B7" w:rsidP="007145B7">
      <w:pPr>
        <w:widowControl w:val="0"/>
        <w:jc w:val="center"/>
      </w:pPr>
    </w:p>
    <w:p w14:paraId="708D50ED" w14:textId="527A49AA" w:rsidR="007145B7" w:rsidRDefault="009111E2" w:rsidP="007145B7">
      <w:pPr>
        <w:widowControl w:val="0"/>
        <w:jc w:val="center"/>
      </w:pPr>
      <w:r>
        <w:t>В</w:t>
      </w:r>
      <w:r w:rsidR="007145B7">
        <w:t>олгоград – 201</w:t>
      </w:r>
      <w:r>
        <w:t>9</w:t>
      </w:r>
      <w:r w:rsidR="007145B7">
        <w:t xml:space="preserve"> г.</w:t>
      </w:r>
    </w:p>
    <w:p w14:paraId="78667F77" w14:textId="77777777" w:rsidR="007145B7" w:rsidRDefault="007145B7" w:rsidP="007145B7">
      <w:pPr>
        <w:widowControl w:val="0"/>
        <w:jc w:val="center"/>
        <w:rPr>
          <w:b/>
        </w:rPr>
      </w:pPr>
      <w:r>
        <w:br w:type="page"/>
      </w:r>
      <w:bookmarkStart w:id="1" w:name="_Hlt232599659"/>
      <w:bookmarkStart w:id="2" w:name="_Hlt234930228"/>
      <w:bookmarkStart w:id="3" w:name="_Toc295134149"/>
      <w:bookmarkStart w:id="4" w:name="_Toc315422428"/>
      <w:bookmarkEnd w:id="1"/>
      <w:bookmarkEnd w:id="2"/>
      <w:r>
        <w:rPr>
          <w:b/>
        </w:rPr>
        <w:lastRenderedPageBreak/>
        <w:t>ТОМ № 1 ОБЩАЯ ЧАСТЬ</w:t>
      </w:r>
    </w:p>
    <w:p w14:paraId="0F3503AD" w14:textId="77777777" w:rsidR="007145B7" w:rsidRDefault="007145B7" w:rsidP="007145B7">
      <w:pPr>
        <w:widowControl w:val="0"/>
        <w:jc w:val="center"/>
      </w:pPr>
    </w:p>
    <w:p w14:paraId="7FDAB8AB" w14:textId="77777777" w:rsidR="007145B7" w:rsidRDefault="007145B7" w:rsidP="007145B7">
      <w:pPr>
        <w:pStyle w:val="11"/>
        <w:keepNext w:val="0"/>
        <w:widowControl w:val="0"/>
        <w:tabs>
          <w:tab w:val="clear" w:pos="927"/>
          <w:tab w:val="left" w:pos="1418"/>
        </w:tabs>
        <w:ind w:left="0" w:firstLine="0"/>
        <w:jc w:val="center"/>
        <w:rPr>
          <w:b/>
          <w:szCs w:val="24"/>
        </w:rPr>
      </w:pPr>
      <w:bookmarkStart w:id="5" w:name="_Toc315422429"/>
      <w:bookmarkStart w:id="6" w:name="_Toc295134150"/>
      <w:bookmarkEnd w:id="3"/>
      <w:bookmarkEnd w:id="4"/>
      <w:r>
        <w:rPr>
          <w:b/>
          <w:szCs w:val="24"/>
        </w:rPr>
        <w:t>1. ОБЩИЕ ПОЛОЖЕНИЯ</w:t>
      </w:r>
      <w:bookmarkEnd w:id="5"/>
      <w:bookmarkEnd w:id="6"/>
    </w:p>
    <w:p w14:paraId="04EB7A80" w14:textId="77777777" w:rsidR="007145B7" w:rsidRDefault="007145B7" w:rsidP="007145B7">
      <w:pPr>
        <w:widowControl w:val="0"/>
      </w:pPr>
    </w:p>
    <w:p w14:paraId="58C73613" w14:textId="2C4C9499" w:rsidR="007145B7" w:rsidRDefault="007145B7" w:rsidP="007145B7">
      <w:pPr>
        <w:widowControl w:val="0"/>
        <w:numPr>
          <w:ilvl w:val="1"/>
          <w:numId w:val="17"/>
        </w:numPr>
        <w:tabs>
          <w:tab w:val="left" w:pos="851"/>
          <w:tab w:val="left" w:pos="1418"/>
        </w:tabs>
        <w:ind w:left="0" w:firstLine="0"/>
        <w:jc w:val="both"/>
      </w:pPr>
      <w:r>
        <w:t xml:space="preserve">Вид закупки: </w:t>
      </w:r>
      <w:bookmarkStart w:id="7" w:name="_Ref126000848"/>
      <w:r>
        <w:t xml:space="preserve">открытый </w:t>
      </w:r>
      <w:bookmarkEnd w:id="7"/>
      <w:r>
        <w:t xml:space="preserve">запрос </w:t>
      </w:r>
      <w:r w:rsidR="009111E2">
        <w:t>оферт</w:t>
      </w:r>
      <w:r>
        <w:t>.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6D724BDE" w14:textId="3B6C5D8C" w:rsidR="007145B7" w:rsidRPr="00C83DE7"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C83DE7">
        <w:t xml:space="preserve">Процедура запроса </w:t>
      </w:r>
      <w:r w:rsidR="009111E2" w:rsidRPr="00C83DE7">
        <w:t>оферт</w:t>
      </w:r>
      <w:r w:rsidRPr="00C83DE7">
        <w:t xml:space="preserve"> </w:t>
      </w:r>
      <w:r w:rsidRPr="00C83DE7">
        <w:rPr>
          <w:bCs/>
        </w:rPr>
        <w:t xml:space="preserve">не является </w:t>
      </w:r>
      <w:r w:rsidRPr="00C83DE7">
        <w:rPr>
          <w:bCs/>
          <w:color w:val="000000"/>
        </w:rPr>
        <w:t xml:space="preserve">конкурсом или аукционом и </w:t>
      </w:r>
      <w:r w:rsidRPr="00C83DE7">
        <w:rPr>
          <w:bCs/>
        </w:rPr>
        <w:t xml:space="preserve">проводится в соответствии с Положением заказчика о закупке </w:t>
      </w:r>
      <w:r w:rsidR="00682981" w:rsidRPr="00C83DE7">
        <w:rPr>
          <w:bCs/>
        </w:rPr>
        <w:t xml:space="preserve">утвержденного </w:t>
      </w:r>
      <w:r w:rsidR="00682981" w:rsidRPr="00C83DE7">
        <w:t>протоколом совета директоров №7 от 24.12.2018г</w:t>
      </w:r>
      <w:r w:rsidR="00682981" w:rsidRPr="00C83DE7">
        <w:rPr>
          <w:bCs/>
        </w:rPr>
        <w:t xml:space="preserve"> </w:t>
      </w:r>
      <w:r w:rsidRPr="00C83DE7">
        <w:rPr>
          <w:bCs/>
        </w:rPr>
        <w:t>(</w:t>
      </w:r>
      <w:r w:rsidRPr="00C83DE7">
        <w:rPr>
          <w:bCs/>
          <w:color w:val="000000"/>
        </w:rPr>
        <w:t xml:space="preserve">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w:t>
      </w:r>
      <w:r w:rsidR="009111E2" w:rsidRPr="00C83DE7">
        <w:rPr>
          <w:bCs/>
          <w:color w:val="000000"/>
        </w:rPr>
        <w:t>оферт</w:t>
      </w:r>
      <w:r w:rsidRPr="00C83DE7">
        <w:rPr>
          <w:bCs/>
          <w:color w:val="000000"/>
        </w:rPr>
        <w:t xml:space="preserve"> не накладывает на заказчика гражданско-правовых обязательств по заключению договора с победителем запроса </w:t>
      </w:r>
      <w:r w:rsidR="009111E2" w:rsidRPr="00C83DE7">
        <w:rPr>
          <w:bCs/>
          <w:color w:val="000000"/>
        </w:rPr>
        <w:t>оферт</w:t>
      </w:r>
      <w:r w:rsidRPr="00C83DE7">
        <w:rPr>
          <w:bCs/>
          <w:color w:val="000000"/>
        </w:rPr>
        <w:t xml:space="preserve"> или иным его участником.</w:t>
      </w:r>
      <w:r w:rsidRPr="00C83DE7">
        <w:rPr>
          <w:bCs/>
        </w:rPr>
        <w:t xml:space="preserve"> </w:t>
      </w:r>
    </w:p>
    <w:p w14:paraId="54D5831A" w14:textId="77777777" w:rsidR="007145B7" w:rsidRPr="00C83DE7" w:rsidRDefault="007145B7" w:rsidP="007145B7">
      <w:pPr>
        <w:widowControl w:val="0"/>
        <w:numPr>
          <w:ilvl w:val="1"/>
          <w:numId w:val="17"/>
        </w:numPr>
        <w:tabs>
          <w:tab w:val="left" w:pos="851"/>
        </w:tabs>
        <w:overflowPunct w:val="0"/>
        <w:autoSpaceDE w:val="0"/>
        <w:autoSpaceDN w:val="0"/>
        <w:adjustRightInd w:val="0"/>
        <w:ind w:left="0" w:firstLine="0"/>
        <w:jc w:val="both"/>
      </w:pPr>
      <w:r w:rsidRPr="00C83DE7">
        <w:t xml:space="preserve">Размещенное на официальном </w:t>
      </w:r>
      <w:r w:rsidRPr="00C83DE7">
        <w:rPr>
          <w:bCs/>
        </w:rPr>
        <w:t xml:space="preserve">сайте </w:t>
      </w:r>
      <w:r w:rsidRPr="00C83DE7">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1E13553D" w14:textId="77777777" w:rsidR="007145B7" w:rsidRPr="00C83DE7"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C83DE7">
        <w:rPr>
          <w:bCs/>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66B9C200" w14:textId="3985A9F2" w:rsidR="007145B7" w:rsidRPr="00C83DE7" w:rsidRDefault="007145B7" w:rsidP="007145B7">
      <w:pPr>
        <w:widowControl w:val="0"/>
        <w:numPr>
          <w:ilvl w:val="1"/>
          <w:numId w:val="17"/>
        </w:numPr>
        <w:tabs>
          <w:tab w:val="left" w:pos="851"/>
        </w:tabs>
        <w:overflowPunct w:val="0"/>
        <w:autoSpaceDE w:val="0"/>
        <w:autoSpaceDN w:val="0"/>
        <w:adjustRightInd w:val="0"/>
        <w:ind w:left="0" w:firstLine="0"/>
        <w:jc w:val="both"/>
      </w:pPr>
      <w:r w:rsidRPr="00C83DE7">
        <w:t xml:space="preserve">Заключенный по результатам запроса </w:t>
      </w:r>
      <w:r w:rsidR="009111E2" w:rsidRPr="00C83DE7">
        <w:t>оферт</w:t>
      </w:r>
      <w:r w:rsidRPr="00C83DE7">
        <w:t xml:space="preserve"> договор фиксирует все достигнутые сторонами договоренности. </w:t>
      </w:r>
      <w:r w:rsidRPr="00C83DE7">
        <w:rPr>
          <w:bCs/>
        </w:rPr>
        <w:t>Во всем, что не урегулировано извещением и документацией, стороны руководствуются Гражданским кодексом Российской Федерации.</w:t>
      </w:r>
    </w:p>
    <w:p w14:paraId="7F5466B8" w14:textId="40F94D00" w:rsidR="007145B7" w:rsidRPr="00C83DE7"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C83DE7">
        <w:rPr>
          <w:bCs/>
        </w:rPr>
        <w:t xml:space="preserve">Участник процедуры закупки несет все расходы, связанные с участием в запросе </w:t>
      </w:r>
      <w:r w:rsidR="009111E2" w:rsidRPr="00C83DE7">
        <w:rPr>
          <w:bCs/>
        </w:rPr>
        <w:t>оферт</w:t>
      </w:r>
      <w:r w:rsidRPr="00C83DE7">
        <w:rPr>
          <w:bCs/>
        </w:rPr>
        <w:t xml:space="preserve">, в том числе с подготовкой и предоставлением заявки, иной документации, а заказчик не имеют обязательств по этим расходам независимо от итогов запроса </w:t>
      </w:r>
      <w:r w:rsidR="009111E2" w:rsidRPr="00C83DE7">
        <w:rPr>
          <w:bCs/>
        </w:rPr>
        <w:t>оферт</w:t>
      </w:r>
      <w:r w:rsidRPr="00C83DE7">
        <w:rPr>
          <w:bCs/>
        </w:rPr>
        <w:t xml:space="preserve">, а также оснований их завершения. Участники процедуры </w:t>
      </w:r>
      <w:proofErr w:type="gramStart"/>
      <w:r w:rsidRPr="00C83DE7">
        <w:rPr>
          <w:bCs/>
        </w:rPr>
        <w:t>закупки  не</w:t>
      </w:r>
      <w:proofErr w:type="gramEnd"/>
      <w:r w:rsidRPr="00C83DE7">
        <w:rPr>
          <w:bCs/>
        </w:rPr>
        <w:t xml:space="preserve"> вправе требовать компенсацию упущенной выгоды, понесенной в ходе подготовки к запросу </w:t>
      </w:r>
      <w:r w:rsidR="009111E2" w:rsidRPr="00C83DE7">
        <w:rPr>
          <w:bCs/>
        </w:rPr>
        <w:t>оферт</w:t>
      </w:r>
      <w:r w:rsidRPr="00C83DE7">
        <w:rPr>
          <w:bCs/>
        </w:rPr>
        <w:t xml:space="preserve"> и проведения запроса </w:t>
      </w:r>
      <w:r w:rsidR="009111E2" w:rsidRPr="00C83DE7">
        <w:rPr>
          <w:bCs/>
        </w:rPr>
        <w:t>оферт</w:t>
      </w:r>
      <w:r w:rsidRPr="00C83DE7">
        <w:rPr>
          <w:bCs/>
        </w:rPr>
        <w:t xml:space="preserve">. </w:t>
      </w:r>
    </w:p>
    <w:p w14:paraId="63F5902F" w14:textId="6A5C3EE8" w:rsidR="007145B7" w:rsidRPr="00C83DE7" w:rsidRDefault="007145B7" w:rsidP="007145B7">
      <w:pPr>
        <w:widowControl w:val="0"/>
        <w:numPr>
          <w:ilvl w:val="1"/>
          <w:numId w:val="17"/>
        </w:numPr>
        <w:tabs>
          <w:tab w:val="left" w:pos="851"/>
        </w:tabs>
        <w:ind w:left="0" w:firstLine="0"/>
        <w:jc w:val="both"/>
      </w:pPr>
      <w:r w:rsidRPr="00C83DE7">
        <w:t xml:space="preserve">Все заявки, а также отдельные документы, входящие в состав заявки, присланные на запрос </w:t>
      </w:r>
      <w:r w:rsidR="009111E2" w:rsidRPr="00C83DE7">
        <w:t>оферт</w:t>
      </w:r>
      <w:r w:rsidRPr="00C83DE7">
        <w:t xml:space="preserve">, не возвращаются, за исключением отозванных, опоздавших </w:t>
      </w:r>
      <w:r w:rsidR="009111E2" w:rsidRPr="00C83DE7">
        <w:t>оферт</w:t>
      </w:r>
      <w:r w:rsidRPr="00C83DE7">
        <w:t xml:space="preserve">, а также за исключением случаев установления факта подачи одним участником процедуры закупки двух или более </w:t>
      </w:r>
      <w:r w:rsidR="009111E2" w:rsidRPr="00C83DE7">
        <w:t>оферт</w:t>
      </w:r>
      <w:r w:rsidRPr="00C83DE7">
        <w:t xml:space="preserve">, или в случае отказа от проведения запроса </w:t>
      </w:r>
      <w:r w:rsidR="009111E2" w:rsidRPr="00C83DE7">
        <w:t>оферт</w:t>
      </w:r>
      <w:r w:rsidRPr="00C83DE7">
        <w:t>.</w:t>
      </w:r>
    </w:p>
    <w:p w14:paraId="5EA95847" w14:textId="77777777" w:rsidR="007145B7" w:rsidRPr="00C83DE7" w:rsidRDefault="007145B7" w:rsidP="007145B7">
      <w:pPr>
        <w:pStyle w:val="Times12"/>
        <w:widowControl w:val="0"/>
        <w:ind w:firstLine="0"/>
        <w:jc w:val="center"/>
        <w:rPr>
          <w:szCs w:val="24"/>
        </w:rPr>
      </w:pPr>
    </w:p>
    <w:p w14:paraId="21AC89A4" w14:textId="77777777" w:rsidR="007145B7" w:rsidRPr="00C83DE7" w:rsidRDefault="007145B7" w:rsidP="007145B7">
      <w:pPr>
        <w:widowControl w:val="0"/>
        <w:numPr>
          <w:ilvl w:val="0"/>
          <w:numId w:val="17"/>
        </w:numPr>
        <w:tabs>
          <w:tab w:val="left" w:pos="851"/>
        </w:tabs>
        <w:overflowPunct w:val="0"/>
        <w:autoSpaceDE w:val="0"/>
        <w:autoSpaceDN w:val="0"/>
        <w:adjustRightInd w:val="0"/>
        <w:jc w:val="center"/>
        <w:rPr>
          <w:b/>
          <w:bCs/>
        </w:rPr>
      </w:pPr>
      <w:r w:rsidRPr="00C83DE7">
        <w:rPr>
          <w:b/>
          <w:bCs/>
        </w:rPr>
        <w:t>ТРЕБОВАНИЯ К УЧАСТНИКАМ ПРОЦЕДУРЫ ЗАКУПКИ</w:t>
      </w:r>
    </w:p>
    <w:p w14:paraId="732916FE" w14:textId="77777777" w:rsidR="007145B7" w:rsidRPr="00C83DE7" w:rsidRDefault="007145B7" w:rsidP="007145B7">
      <w:pPr>
        <w:widowControl w:val="0"/>
        <w:tabs>
          <w:tab w:val="left" w:pos="851"/>
        </w:tabs>
        <w:overflowPunct w:val="0"/>
        <w:autoSpaceDE w:val="0"/>
        <w:autoSpaceDN w:val="0"/>
        <w:adjustRightInd w:val="0"/>
        <w:jc w:val="center"/>
        <w:rPr>
          <w:bCs/>
          <w:color w:val="FF0000"/>
        </w:rPr>
      </w:pPr>
    </w:p>
    <w:p w14:paraId="0A63F3E1" w14:textId="77777777" w:rsidR="007145B7" w:rsidRPr="00C83DE7"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C83DE7">
        <w:rPr>
          <w:bCs/>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378FBDE7" w14:textId="77777777" w:rsidR="007145B7" w:rsidRPr="00C83DE7" w:rsidRDefault="007145B7" w:rsidP="007145B7">
      <w:pPr>
        <w:widowControl w:val="0"/>
        <w:numPr>
          <w:ilvl w:val="2"/>
          <w:numId w:val="17"/>
        </w:numPr>
        <w:tabs>
          <w:tab w:val="left" w:pos="851"/>
        </w:tabs>
        <w:overflowPunct w:val="0"/>
        <w:autoSpaceDE w:val="0"/>
        <w:autoSpaceDN w:val="0"/>
        <w:adjustRightInd w:val="0"/>
        <w:ind w:left="0" w:firstLine="0"/>
        <w:jc w:val="both"/>
        <w:rPr>
          <w:bCs/>
          <w:color w:val="000000"/>
        </w:rPr>
      </w:pPr>
      <w:r w:rsidRPr="00C83DE7">
        <w:rPr>
          <w:bCs/>
          <w:color w:val="000000"/>
        </w:rPr>
        <w:t>обладать необходимыми полномочиями на право заключения (подписи) договора;</w:t>
      </w:r>
    </w:p>
    <w:p w14:paraId="18F914CA" w14:textId="77777777" w:rsidR="00682981" w:rsidRPr="00C83DE7" w:rsidRDefault="007145B7" w:rsidP="00F125A6">
      <w:pPr>
        <w:widowControl w:val="0"/>
        <w:numPr>
          <w:ilvl w:val="2"/>
          <w:numId w:val="22"/>
        </w:numPr>
        <w:tabs>
          <w:tab w:val="left" w:pos="851"/>
        </w:tabs>
        <w:ind w:left="0" w:firstLine="0"/>
        <w:jc w:val="both"/>
        <w:rPr>
          <w:color w:val="000000"/>
          <w:sz w:val="22"/>
          <w:szCs w:val="22"/>
        </w:rPr>
      </w:pPr>
      <w:r w:rsidRPr="00C83DE7">
        <w:rPr>
          <w:color w:val="000000"/>
        </w:rPr>
        <w:t xml:space="preserve">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r w:rsidR="00682981" w:rsidRPr="00C83DE7">
        <w:rPr>
          <w:color w:val="000000"/>
        </w:rPr>
        <w:t>(наличие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492B9C00" w14:textId="77777777" w:rsidR="007145B7" w:rsidRPr="00C83DE7" w:rsidRDefault="007145B7" w:rsidP="007145B7">
      <w:pPr>
        <w:widowControl w:val="0"/>
        <w:numPr>
          <w:ilvl w:val="2"/>
          <w:numId w:val="17"/>
        </w:numPr>
        <w:tabs>
          <w:tab w:val="left" w:pos="851"/>
        </w:tabs>
        <w:ind w:left="0" w:firstLine="0"/>
        <w:jc w:val="both"/>
        <w:rPr>
          <w:color w:val="000000"/>
        </w:rPr>
      </w:pPr>
      <w:r w:rsidRPr="00C83DE7">
        <w:rPr>
          <w:color w:val="000000"/>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290C8E4F" w14:textId="77777777" w:rsidR="007145B7" w:rsidRPr="00C83DE7" w:rsidRDefault="007145B7" w:rsidP="007145B7">
      <w:pPr>
        <w:widowControl w:val="0"/>
        <w:numPr>
          <w:ilvl w:val="2"/>
          <w:numId w:val="17"/>
        </w:numPr>
        <w:tabs>
          <w:tab w:val="left" w:pos="851"/>
        </w:tabs>
        <w:ind w:left="0" w:firstLine="0"/>
        <w:jc w:val="both"/>
        <w:rPr>
          <w:color w:val="000000"/>
        </w:rPr>
      </w:pPr>
      <w:r w:rsidRPr="00C83DE7">
        <w:rPr>
          <w:color w:val="000000"/>
        </w:rPr>
        <w:t>не находиться в процессе ликвидации (для юридического лица) или быть признанным по решению арбитражного суда несостоятельным (банкротом);</w:t>
      </w:r>
    </w:p>
    <w:p w14:paraId="61BC2C29" w14:textId="77777777" w:rsidR="007145B7" w:rsidRPr="00C83DE7" w:rsidRDefault="007145B7" w:rsidP="007145B7">
      <w:pPr>
        <w:widowControl w:val="0"/>
        <w:numPr>
          <w:ilvl w:val="2"/>
          <w:numId w:val="17"/>
        </w:numPr>
        <w:tabs>
          <w:tab w:val="left" w:pos="851"/>
        </w:tabs>
        <w:ind w:left="0" w:firstLine="0"/>
        <w:jc w:val="both"/>
      </w:pPr>
      <w:r w:rsidRPr="00C83DE7">
        <w:rPr>
          <w:color w:val="000000"/>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C83DE7">
        <w:t xml:space="preserve">на день подачи заявки в целях участия в закупке; </w:t>
      </w:r>
    </w:p>
    <w:p w14:paraId="0AF71B55" w14:textId="77777777" w:rsidR="007145B7" w:rsidRPr="00C83DE7" w:rsidRDefault="007145B7" w:rsidP="007145B7">
      <w:pPr>
        <w:widowControl w:val="0"/>
        <w:numPr>
          <w:ilvl w:val="2"/>
          <w:numId w:val="17"/>
        </w:numPr>
        <w:tabs>
          <w:tab w:val="left" w:pos="851"/>
        </w:tabs>
        <w:ind w:left="0" w:firstLine="0"/>
        <w:jc w:val="both"/>
        <w:rPr>
          <w:color w:val="000000"/>
        </w:rPr>
      </w:pPr>
      <w:r w:rsidRPr="00C83DE7">
        <w:rPr>
          <w:color w:val="000000"/>
        </w:rPr>
        <w:lastRenderedPageBreak/>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44E037B6" w14:textId="77777777" w:rsidR="007145B7" w:rsidRPr="00C83DE7" w:rsidRDefault="007145B7" w:rsidP="007145B7">
      <w:pPr>
        <w:widowControl w:val="0"/>
        <w:numPr>
          <w:ilvl w:val="2"/>
          <w:numId w:val="17"/>
        </w:numPr>
        <w:tabs>
          <w:tab w:val="left" w:pos="851"/>
        </w:tabs>
        <w:ind w:left="0" w:firstLine="0"/>
        <w:jc w:val="both"/>
      </w:pPr>
      <w:r w:rsidRPr="00C83DE7">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68C624EB" w14:textId="47B17C88" w:rsidR="007145B7" w:rsidRPr="00C83DE7" w:rsidRDefault="007145B7" w:rsidP="007145B7">
      <w:pPr>
        <w:widowControl w:val="0"/>
        <w:numPr>
          <w:ilvl w:val="2"/>
          <w:numId w:val="17"/>
        </w:numPr>
        <w:tabs>
          <w:tab w:val="left" w:pos="851"/>
        </w:tabs>
        <w:ind w:left="0" w:firstLine="0"/>
        <w:jc w:val="both"/>
      </w:pPr>
      <w:r w:rsidRPr="00C83DE7">
        <w:t xml:space="preserve">отсутствие сведений об участнике процедуры закупки </w:t>
      </w:r>
      <w:r w:rsidR="00682981" w:rsidRPr="00C83DE7">
        <w:t xml:space="preserve">и их соисполнителях (субподрядчиках) </w:t>
      </w:r>
      <w:r w:rsidRPr="00C83DE7">
        <w:t xml:space="preserve">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C83DE7">
          <w:t>2011 г</w:t>
        </w:r>
      </w:smartTag>
      <w:r w:rsidRPr="00C83DE7">
        <w:t>. № 223-ФЗ «О закупках товаров, работ, услуг отдельными видами юридических лиц».</w:t>
      </w:r>
    </w:p>
    <w:p w14:paraId="1483497A" w14:textId="77777777" w:rsidR="007145B7" w:rsidRPr="00C83DE7" w:rsidRDefault="007145B7" w:rsidP="007145B7">
      <w:pPr>
        <w:widowControl w:val="0"/>
        <w:numPr>
          <w:ilvl w:val="1"/>
          <w:numId w:val="17"/>
        </w:numPr>
        <w:tabs>
          <w:tab w:val="left" w:pos="851"/>
        </w:tabs>
        <w:ind w:left="0" w:firstLine="0"/>
        <w:jc w:val="both"/>
      </w:pPr>
      <w:r w:rsidRPr="00C83DE7">
        <w:t xml:space="preserve">В документации заказчиком также могут быть установлены следующие дополнительные требования к участникам процедуры закупки: </w:t>
      </w:r>
    </w:p>
    <w:p w14:paraId="611797DD" w14:textId="75693233" w:rsidR="00682981" w:rsidRPr="00C83DE7" w:rsidRDefault="00682981" w:rsidP="00682981">
      <w:pPr>
        <w:pStyle w:val="aa"/>
        <w:numPr>
          <w:ilvl w:val="2"/>
          <w:numId w:val="17"/>
        </w:numPr>
        <w:tabs>
          <w:tab w:val="clear" w:pos="2727"/>
          <w:tab w:val="clear" w:pos="3447"/>
        </w:tabs>
        <w:ind w:left="0" w:firstLine="0"/>
        <w:rPr>
          <w:sz w:val="24"/>
          <w:szCs w:val="24"/>
        </w:rPr>
      </w:pPr>
      <w:bookmarkStart w:id="8" w:name="_Ref338666865"/>
      <w:r w:rsidRPr="00C83DE7">
        <w:rPr>
          <w:sz w:val="24"/>
          <w:szCs w:val="24"/>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6129E21C" w14:textId="61C2CAA5" w:rsidR="00682981" w:rsidRPr="00C83DE7" w:rsidRDefault="00682981" w:rsidP="00682981">
      <w:pPr>
        <w:pStyle w:val="aa"/>
        <w:numPr>
          <w:ilvl w:val="2"/>
          <w:numId w:val="17"/>
        </w:numPr>
        <w:tabs>
          <w:tab w:val="clear" w:pos="2727"/>
          <w:tab w:val="clear" w:pos="3447"/>
        </w:tabs>
        <w:ind w:left="0" w:firstLine="0"/>
        <w:rPr>
          <w:color w:val="auto"/>
          <w:sz w:val="24"/>
          <w:szCs w:val="24"/>
        </w:rPr>
      </w:pPr>
      <w:bookmarkStart w:id="9" w:name="_Ref323043372"/>
      <w:r w:rsidRPr="00C83DE7">
        <w:rPr>
          <w:sz w:val="24"/>
          <w:szCs w:val="24"/>
        </w:rPr>
        <w:t xml:space="preserve">Осуществление Участниками за последние три года, предшествующих дате окончания срока подачи заявок на участие в </w:t>
      </w:r>
      <w:r w:rsidR="000413CA" w:rsidRPr="00C83DE7">
        <w:rPr>
          <w:sz w:val="24"/>
          <w:szCs w:val="24"/>
        </w:rPr>
        <w:t>запросе оферт</w:t>
      </w:r>
      <w:r w:rsidRPr="00C83DE7">
        <w:rPr>
          <w:sz w:val="24"/>
          <w:szCs w:val="24"/>
        </w:rPr>
        <w:t xml:space="preserve">, поставок товаров, выполнение работ (оказание услуг), аналогичных поставкам товаров, выполнению работ (оказанию услуг), являющихся предметами закупок </w:t>
      </w:r>
      <w:r w:rsidRPr="00C83DE7">
        <w:rPr>
          <w:color w:val="auto"/>
          <w:sz w:val="24"/>
          <w:szCs w:val="24"/>
        </w:rPr>
        <w:t>(если данное требование установлено в информационной карте).</w:t>
      </w:r>
      <w:bookmarkEnd w:id="9"/>
    </w:p>
    <w:p w14:paraId="1ED42A6F" w14:textId="7DAB5731" w:rsidR="00682981" w:rsidRPr="00C83DE7" w:rsidRDefault="00682981" w:rsidP="00F125A6">
      <w:pPr>
        <w:pStyle w:val="aa"/>
        <w:numPr>
          <w:ilvl w:val="2"/>
          <w:numId w:val="24"/>
        </w:numPr>
        <w:tabs>
          <w:tab w:val="clear" w:pos="2727"/>
          <w:tab w:val="clear" w:pos="3447"/>
        </w:tabs>
        <w:ind w:left="0" w:firstLine="0"/>
        <w:rPr>
          <w:sz w:val="24"/>
          <w:szCs w:val="24"/>
        </w:rPr>
      </w:pPr>
      <w:bookmarkStart w:id="10" w:name="_Ref295127868"/>
      <w:bookmarkStart w:id="11" w:name="_Ref323028624"/>
      <w:r w:rsidRPr="00C83DE7">
        <w:rPr>
          <w:sz w:val="24"/>
          <w:szCs w:val="24"/>
        </w:rPr>
        <w:t xml:space="preserve">Если это предусмотрено в информационной карте </w:t>
      </w:r>
      <w:r w:rsidR="000413CA" w:rsidRPr="00C83DE7">
        <w:rPr>
          <w:sz w:val="24"/>
          <w:szCs w:val="24"/>
        </w:rPr>
        <w:t>запроса оферт</w:t>
      </w:r>
      <w:r w:rsidRPr="00C83DE7">
        <w:rPr>
          <w:sz w:val="24"/>
          <w:szCs w:val="24"/>
        </w:rPr>
        <w:t>,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C83DE7">
        <w:rPr>
          <w:sz w:val="24"/>
          <w:szCs w:val="24"/>
        </w:rPr>
        <w:t>.</w:t>
      </w:r>
      <w:bookmarkEnd w:id="11"/>
    </w:p>
    <w:p w14:paraId="4C6CAB22" w14:textId="77777777" w:rsidR="00682981" w:rsidRPr="00C83DE7" w:rsidRDefault="00682981" w:rsidP="00682981">
      <w:pPr>
        <w:pStyle w:val="a9"/>
        <w:numPr>
          <w:ilvl w:val="0"/>
          <w:numId w:val="0"/>
        </w:numPr>
        <w:tabs>
          <w:tab w:val="num" w:pos="1276"/>
        </w:tabs>
        <w:spacing w:after="0"/>
        <w:rPr>
          <w:sz w:val="24"/>
          <w:szCs w:val="24"/>
        </w:rPr>
      </w:pPr>
      <w:bookmarkStart w:id="12" w:name="_Ref297029412"/>
      <w:bookmarkStart w:id="13" w:name="_Ref297031668"/>
      <w:r w:rsidRPr="00C83DE7">
        <w:rPr>
          <w:sz w:val="24"/>
          <w:szCs w:val="24"/>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11AFD55B" w14:textId="0F1AD267" w:rsidR="007145B7" w:rsidRPr="00C83DE7" w:rsidRDefault="00682981" w:rsidP="00CC44D6">
      <w:pPr>
        <w:widowControl w:val="0"/>
        <w:tabs>
          <w:tab w:val="left" w:pos="851"/>
          <w:tab w:val="left" w:pos="1134"/>
        </w:tabs>
        <w:jc w:val="both"/>
      </w:pPr>
      <w:r w:rsidRPr="00C83DE7">
        <w:t>2.4.</w:t>
      </w:r>
      <w:r w:rsidR="007145B7" w:rsidRPr="00C83DE7">
        <w:t>Участник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2DF7FCCA" w14:textId="07D65B0C" w:rsidR="00CC44D6" w:rsidRPr="00C83DE7" w:rsidRDefault="00CC44D6" w:rsidP="00CC44D6">
      <w:pPr>
        <w:widowControl w:val="0"/>
        <w:tabs>
          <w:tab w:val="left" w:pos="851"/>
          <w:tab w:val="left" w:pos="1418"/>
        </w:tabs>
        <w:jc w:val="both"/>
      </w:pPr>
      <w:r w:rsidRPr="00C83DE7">
        <w:t xml:space="preserve">2.5.Заказчик </w:t>
      </w:r>
      <w:r w:rsidR="000413CA" w:rsidRPr="00C83DE7">
        <w:t>запроса оферт</w:t>
      </w:r>
      <w:r w:rsidRPr="00C83DE7">
        <w:t xml:space="preserve"> вправе установить к Участникам дополнительные требования, сведения о которых приведены в Томе № 2 «Техническое задание» документации.</w:t>
      </w:r>
    </w:p>
    <w:p w14:paraId="7B4F5836" w14:textId="77777777" w:rsidR="00CC44D6" w:rsidRPr="00C83DE7" w:rsidRDefault="00CC44D6" w:rsidP="00CC44D6">
      <w:pPr>
        <w:widowControl w:val="0"/>
        <w:tabs>
          <w:tab w:val="left" w:pos="851"/>
          <w:tab w:val="left" w:pos="1134"/>
        </w:tabs>
        <w:jc w:val="both"/>
      </w:pPr>
    </w:p>
    <w:p w14:paraId="2198C7CC" w14:textId="77777777" w:rsidR="007145B7" w:rsidRPr="00C83DE7" w:rsidRDefault="007145B7" w:rsidP="007145B7">
      <w:pPr>
        <w:widowControl w:val="0"/>
        <w:tabs>
          <w:tab w:val="left" w:pos="851"/>
          <w:tab w:val="left" w:pos="1134"/>
        </w:tabs>
        <w:jc w:val="both"/>
      </w:pPr>
    </w:p>
    <w:p w14:paraId="7D359860" w14:textId="77777777" w:rsidR="007145B7" w:rsidRPr="00C83DE7" w:rsidRDefault="007145B7" w:rsidP="007145B7">
      <w:pPr>
        <w:pStyle w:val="p0"/>
        <w:widowControl w:val="0"/>
      </w:pPr>
    </w:p>
    <w:p w14:paraId="0C238EB8" w14:textId="77777777" w:rsidR="007145B7" w:rsidRPr="00C83DE7" w:rsidRDefault="007145B7" w:rsidP="007145B7">
      <w:pPr>
        <w:widowControl w:val="0"/>
        <w:numPr>
          <w:ilvl w:val="0"/>
          <w:numId w:val="17"/>
        </w:numPr>
        <w:tabs>
          <w:tab w:val="left" w:pos="851"/>
        </w:tabs>
        <w:ind w:left="0" w:firstLine="0"/>
        <w:jc w:val="center"/>
        <w:rPr>
          <w:b/>
        </w:rPr>
      </w:pPr>
      <w:r w:rsidRPr="00C83DE7">
        <w:rPr>
          <w:b/>
        </w:rPr>
        <w:t xml:space="preserve">ТРЕБОВАНИЯ К СОДЕРЖАНИЮ, ФОРМЕ, ОФОРМЛЕНИЮ И СОСТАВУ ЗАЯВКИ, ВКЛЮЧАЯ ПЕРЕЧЕНЬ СВЕДЕНИЙ И ДОКУМЕНТОВ </w:t>
      </w:r>
    </w:p>
    <w:p w14:paraId="4B26D56D" w14:textId="77777777" w:rsidR="007145B7" w:rsidRPr="00C83DE7" w:rsidRDefault="007145B7" w:rsidP="007145B7">
      <w:pPr>
        <w:widowControl w:val="0"/>
        <w:tabs>
          <w:tab w:val="left" w:pos="851"/>
        </w:tabs>
        <w:jc w:val="center"/>
      </w:pPr>
    </w:p>
    <w:p w14:paraId="2BD6935C" w14:textId="77777777" w:rsidR="007145B7" w:rsidRPr="00C83DE7" w:rsidRDefault="007145B7" w:rsidP="007145B7">
      <w:pPr>
        <w:widowControl w:val="0"/>
        <w:numPr>
          <w:ilvl w:val="1"/>
          <w:numId w:val="17"/>
        </w:numPr>
        <w:tabs>
          <w:tab w:val="left" w:pos="851"/>
          <w:tab w:val="left" w:pos="1320"/>
        </w:tabs>
        <w:ind w:left="0" w:firstLine="0"/>
        <w:jc w:val="both"/>
        <w:rPr>
          <w:b/>
        </w:rPr>
      </w:pPr>
      <w:r w:rsidRPr="00C83DE7">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61E00550" w14:textId="77777777" w:rsidR="007145B7" w:rsidRPr="00C83DE7" w:rsidRDefault="007145B7" w:rsidP="007145B7">
      <w:pPr>
        <w:widowControl w:val="0"/>
        <w:numPr>
          <w:ilvl w:val="1"/>
          <w:numId w:val="17"/>
        </w:numPr>
        <w:tabs>
          <w:tab w:val="left" w:pos="851"/>
          <w:tab w:val="left" w:pos="1320"/>
        </w:tabs>
        <w:ind w:left="0" w:firstLine="0"/>
        <w:jc w:val="both"/>
        <w:rPr>
          <w:b/>
        </w:rPr>
      </w:pPr>
      <w:r w:rsidRPr="00C83DE7">
        <w:lastRenderedPageBreak/>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C83DE7">
        <w:rPr>
          <w:b/>
        </w:rPr>
        <w:t xml:space="preserve"> </w:t>
      </w:r>
    </w:p>
    <w:p w14:paraId="6A38C68C" w14:textId="77777777" w:rsidR="007145B7" w:rsidRPr="00C83DE7" w:rsidRDefault="007145B7" w:rsidP="007145B7">
      <w:pPr>
        <w:widowControl w:val="0"/>
        <w:numPr>
          <w:ilvl w:val="1"/>
          <w:numId w:val="17"/>
        </w:numPr>
        <w:tabs>
          <w:tab w:val="left" w:pos="851"/>
          <w:tab w:val="left" w:pos="1320"/>
        </w:tabs>
        <w:ind w:left="0" w:firstLine="0"/>
        <w:jc w:val="both"/>
      </w:pPr>
      <w:r w:rsidRPr="00C83DE7">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1F25C5B3" w14:textId="77777777" w:rsidR="007145B7" w:rsidRPr="00C83DE7" w:rsidRDefault="007145B7" w:rsidP="007145B7">
      <w:pPr>
        <w:widowControl w:val="0"/>
        <w:numPr>
          <w:ilvl w:val="1"/>
          <w:numId w:val="17"/>
        </w:numPr>
        <w:tabs>
          <w:tab w:val="left" w:pos="851"/>
          <w:tab w:val="left" w:pos="1320"/>
        </w:tabs>
        <w:ind w:left="0" w:firstLine="0"/>
        <w:jc w:val="both"/>
      </w:pPr>
      <w:r w:rsidRPr="00C83DE7">
        <w:t>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071E1988" w14:textId="77777777" w:rsidR="007145B7" w:rsidRPr="00C83DE7" w:rsidRDefault="007145B7" w:rsidP="007145B7">
      <w:pPr>
        <w:widowControl w:val="0"/>
        <w:numPr>
          <w:ilvl w:val="1"/>
          <w:numId w:val="17"/>
        </w:numPr>
        <w:tabs>
          <w:tab w:val="left" w:pos="851"/>
        </w:tabs>
        <w:ind w:left="0" w:firstLine="0"/>
        <w:jc w:val="both"/>
      </w:pPr>
      <w:r w:rsidRPr="00C83DE7">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28C61E0C" w14:textId="77777777" w:rsidR="007145B7" w:rsidRPr="00C83DE7" w:rsidRDefault="007145B7" w:rsidP="007145B7">
      <w:pPr>
        <w:widowControl w:val="0"/>
        <w:numPr>
          <w:ilvl w:val="1"/>
          <w:numId w:val="17"/>
        </w:numPr>
        <w:tabs>
          <w:tab w:val="left" w:pos="851"/>
          <w:tab w:val="left" w:pos="1134"/>
        </w:tabs>
        <w:ind w:left="0" w:firstLine="0"/>
        <w:jc w:val="both"/>
        <w:rPr>
          <w:color w:val="000000"/>
        </w:rPr>
      </w:pPr>
      <w:r w:rsidRPr="00C83DE7">
        <w:rPr>
          <w:color w:val="000000"/>
        </w:rPr>
        <w:t>Заявка, подаваемая для участия в закупке, должна включать следующие сведения и документы:</w:t>
      </w:r>
    </w:p>
    <w:p w14:paraId="537B6935" w14:textId="77777777" w:rsidR="007145B7" w:rsidRPr="00C83DE7" w:rsidRDefault="007145B7" w:rsidP="007145B7">
      <w:pPr>
        <w:widowControl w:val="0"/>
        <w:numPr>
          <w:ilvl w:val="2"/>
          <w:numId w:val="17"/>
        </w:numPr>
        <w:tabs>
          <w:tab w:val="left" w:pos="851"/>
          <w:tab w:val="left" w:pos="1134"/>
        </w:tabs>
        <w:ind w:left="0" w:firstLine="0"/>
        <w:jc w:val="both"/>
        <w:rPr>
          <w:b/>
        </w:rPr>
      </w:pPr>
      <w:r w:rsidRPr="00C83DE7">
        <w:rPr>
          <w:b/>
        </w:rPr>
        <w:t>Для юридического лица (копии документов должны быть заверены участником процедуры закупки):</w:t>
      </w:r>
    </w:p>
    <w:p w14:paraId="407FEE98" w14:textId="77777777" w:rsidR="007145B7" w:rsidRPr="00C83DE7" w:rsidRDefault="007145B7" w:rsidP="007145B7">
      <w:pPr>
        <w:widowControl w:val="0"/>
        <w:numPr>
          <w:ilvl w:val="3"/>
          <w:numId w:val="17"/>
        </w:numPr>
        <w:tabs>
          <w:tab w:val="left" w:pos="851"/>
          <w:tab w:val="left" w:pos="1134"/>
        </w:tabs>
        <w:ind w:left="0" w:firstLine="0"/>
        <w:jc w:val="both"/>
        <w:rPr>
          <w:color w:val="000000"/>
        </w:rPr>
      </w:pPr>
      <w:r w:rsidRPr="00C83DE7">
        <w:t xml:space="preserve">форму заявки, заполненную </w:t>
      </w:r>
      <w:r w:rsidRPr="00C83DE7">
        <w:rPr>
          <w:color w:val="000000"/>
        </w:rPr>
        <w:t>в соответствии с требованиями документации (оригинал);</w:t>
      </w:r>
    </w:p>
    <w:p w14:paraId="06F11CFB" w14:textId="77777777" w:rsidR="007145B7" w:rsidRPr="00C83DE7" w:rsidRDefault="007145B7" w:rsidP="007145B7">
      <w:pPr>
        <w:widowControl w:val="0"/>
        <w:numPr>
          <w:ilvl w:val="3"/>
          <w:numId w:val="17"/>
        </w:numPr>
        <w:tabs>
          <w:tab w:val="left" w:pos="851"/>
          <w:tab w:val="left" w:pos="1134"/>
        </w:tabs>
        <w:ind w:left="0" w:firstLine="0"/>
        <w:jc w:val="both"/>
        <w:rPr>
          <w:color w:val="000000"/>
        </w:rPr>
      </w:pPr>
      <w:r w:rsidRPr="00C83DE7">
        <w:t>формы приложений к заявке, заполненные в соответствии с требованиями документации (оригинал);</w:t>
      </w:r>
    </w:p>
    <w:p w14:paraId="6AF181E7" w14:textId="77777777" w:rsidR="007145B7" w:rsidRPr="00C83DE7" w:rsidRDefault="007145B7" w:rsidP="007145B7">
      <w:pPr>
        <w:tabs>
          <w:tab w:val="left" w:pos="851"/>
        </w:tabs>
        <w:jc w:val="both"/>
      </w:pPr>
      <w:r w:rsidRPr="00C83DE7">
        <w:rPr>
          <w:color w:val="000000"/>
        </w:rPr>
        <w:t>3.6.1.3.нотариально заверенные копии учредительных документов участника закупки</w:t>
      </w:r>
      <w:r w:rsidRPr="00C83DE7">
        <w:t xml:space="preserve">, а именно: устав, имеющиеся изменения к уставу; </w:t>
      </w:r>
      <w:r w:rsidRPr="00C83DE7">
        <w:rPr>
          <w:color w:val="000000"/>
        </w:rPr>
        <w:t xml:space="preserve">нотариально заверенные копии </w:t>
      </w:r>
      <w:r w:rsidRPr="00C83DE7">
        <w:t xml:space="preserve">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4E116803" w14:textId="77777777" w:rsidR="007145B7" w:rsidRPr="00C83DE7" w:rsidRDefault="007145B7" w:rsidP="007145B7">
      <w:pPr>
        <w:tabs>
          <w:tab w:val="left" w:pos="851"/>
        </w:tabs>
        <w:jc w:val="both"/>
      </w:pPr>
      <w:r w:rsidRPr="00C83DE7">
        <w:rPr>
          <w:color w:val="000000"/>
        </w:rPr>
        <w:t xml:space="preserve">3.6.1.4.документ,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rsidRPr="00C83DE7">
        <w:t>(оригинал или копия заверенная участником закупки);</w:t>
      </w:r>
    </w:p>
    <w:p w14:paraId="0CD026EA" w14:textId="77777777" w:rsidR="007145B7" w:rsidRPr="00C83DE7" w:rsidRDefault="007145B7" w:rsidP="007145B7">
      <w:pPr>
        <w:tabs>
          <w:tab w:val="left" w:pos="851"/>
        </w:tabs>
        <w:jc w:val="both"/>
      </w:pPr>
      <w:r w:rsidRPr="00C83DE7">
        <w:t xml:space="preserve">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w:t>
      </w:r>
      <w:r w:rsidRPr="00C83DE7">
        <w:lastRenderedPageBreak/>
        <w:t>исполнения договора является крупной сделкой (оригинал или копия заверенная участником закупки);</w:t>
      </w:r>
    </w:p>
    <w:p w14:paraId="2871A119" w14:textId="166BC525" w:rsidR="007145B7" w:rsidRPr="00C83DE7" w:rsidRDefault="007145B7" w:rsidP="007145B7">
      <w:pPr>
        <w:tabs>
          <w:tab w:val="left" w:pos="851"/>
        </w:tabs>
        <w:jc w:val="both"/>
      </w:pPr>
      <w:r w:rsidRPr="00C83DE7">
        <w:t>3.6.1.6.</w:t>
      </w:r>
      <w:r w:rsidR="00CC44D6" w:rsidRPr="00C83DE7">
        <w:t xml:space="preserve"> выписку из единого государственного реестра юридических лиц, полученную не ранее чем за 45 дней до срока окончания приема заявок</w:t>
      </w:r>
      <w:r w:rsidR="00CC44D6" w:rsidRPr="00C83DE7">
        <w:rPr>
          <w:sz w:val="22"/>
          <w:szCs w:val="22"/>
        </w:rPr>
        <w:t xml:space="preserve"> </w:t>
      </w:r>
      <w:r w:rsidRPr="00C83DE7">
        <w:t>(оригинал или нотариально заверенная копия);</w:t>
      </w:r>
    </w:p>
    <w:p w14:paraId="2A3DF780" w14:textId="77777777" w:rsidR="007145B7" w:rsidRPr="00C83DE7" w:rsidRDefault="007145B7" w:rsidP="007145B7">
      <w:pPr>
        <w:tabs>
          <w:tab w:val="left" w:pos="851"/>
        </w:tabs>
        <w:jc w:val="both"/>
      </w:pPr>
      <w:r w:rsidRPr="00C83DE7">
        <w:t>3.6.1.7.справку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5C0633EF" w14:textId="75034CD2" w:rsidR="00CC44D6" w:rsidRPr="00C83DE7" w:rsidRDefault="007145B7" w:rsidP="00CC44D6">
      <w:pPr>
        <w:tabs>
          <w:tab w:val="left" w:pos="851"/>
        </w:tabs>
        <w:jc w:val="both"/>
      </w:pPr>
      <w:r w:rsidRPr="00C83DE7">
        <w:t>3.6.1.8.</w:t>
      </w:r>
      <w:r w:rsidR="00CC44D6" w:rsidRPr="00C83DE7">
        <w:rPr>
          <w:sz w:val="22"/>
          <w:szCs w:val="22"/>
        </w:rPr>
        <w:t xml:space="preserve"> </w:t>
      </w:r>
      <w:r w:rsidR="00CC44D6" w:rsidRPr="00C83DE7">
        <w:t xml:space="preserve">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p>
    <w:p w14:paraId="6A2B0F8F" w14:textId="2D5C088A" w:rsidR="007145B7" w:rsidRPr="00C83DE7" w:rsidRDefault="007145B7" w:rsidP="007145B7">
      <w:pPr>
        <w:tabs>
          <w:tab w:val="left" w:pos="851"/>
        </w:tabs>
        <w:jc w:val="both"/>
      </w:pPr>
      <w:r w:rsidRPr="00C83DE7">
        <w:t xml:space="preserve">3.6.1.9.документ, подтверждающий внесение участником закупки задатка (оригинал или копия) в качестве обеспечения заявки на участие в запросе </w:t>
      </w:r>
      <w:r w:rsidR="009111E2" w:rsidRPr="00C83DE7">
        <w:t>оферт</w:t>
      </w:r>
      <w:r w:rsidRPr="00C83DE7">
        <w:t xml:space="preserve">, если такое требование установлено в извещении о проведении запроса </w:t>
      </w:r>
      <w:r w:rsidR="009111E2" w:rsidRPr="00C83DE7">
        <w:t>оферт</w:t>
      </w:r>
      <w:r w:rsidRPr="00C83DE7">
        <w:t>.</w:t>
      </w:r>
    </w:p>
    <w:p w14:paraId="1100D6E4" w14:textId="77777777" w:rsidR="007145B7" w:rsidRPr="00C83DE7" w:rsidRDefault="007145B7" w:rsidP="007145B7">
      <w:pPr>
        <w:tabs>
          <w:tab w:val="left" w:pos="851"/>
        </w:tabs>
        <w:jc w:val="both"/>
      </w:pPr>
      <w:r w:rsidRPr="00C83DE7">
        <w:t xml:space="preserve">3.6.1.10.сведения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C83DE7">
          <w:rPr>
            <w:rStyle w:val="af"/>
            <w:rFonts w:cs="Arial"/>
          </w:rPr>
          <w:t>законодательством</w:t>
        </w:r>
      </w:hyperlink>
      <w:r w:rsidRPr="00C83DE7">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14:paraId="678405FD" w14:textId="77777777" w:rsidR="00EE1010" w:rsidRPr="00C83DE7" w:rsidRDefault="007145B7" w:rsidP="00EE1010">
      <w:pPr>
        <w:tabs>
          <w:tab w:val="left" w:pos="851"/>
        </w:tabs>
        <w:spacing w:line="276" w:lineRule="auto"/>
        <w:jc w:val="both"/>
      </w:pPr>
      <w:r w:rsidRPr="00C83DE7">
        <w:t>3.6.1.11.лицензии, сертификаты, выписку из национального реестра членов СРО с наименованием видов работ, указанием уровня ответственности</w:t>
      </w:r>
      <w:r w:rsidRPr="00C83DE7">
        <w:rPr>
          <w:color w:val="000000"/>
        </w:rPr>
        <w:t xml:space="preserve"> (в случаях, предусмотренных действующим законодательством) выданную на дату предоставления, е</w:t>
      </w:r>
      <w:r w:rsidRPr="00C83DE7">
        <w:t xml:space="preserve">сли требование таких документов установлено техническим заданием закупочной документации (копии заверенные участником закупки); </w:t>
      </w:r>
    </w:p>
    <w:p w14:paraId="0BF65F9E" w14:textId="75F34F7C" w:rsidR="00EE1010" w:rsidRPr="00C83DE7" w:rsidRDefault="00EE1010" w:rsidP="00EE1010">
      <w:pPr>
        <w:tabs>
          <w:tab w:val="left" w:pos="851"/>
        </w:tabs>
        <w:spacing w:line="276" w:lineRule="auto"/>
        <w:jc w:val="both"/>
      </w:pPr>
      <w:r w:rsidRPr="00C83DE7">
        <w:t>3.6.1.12. Выписку из ЕГРЮЛ с указанием кода по ОКВЭД, соответствующему тому виду деятельности, который участник обязуется осуществлять по условиям договора (</w:t>
      </w:r>
      <w:r w:rsidRPr="00C83DE7">
        <w:rPr>
          <w:b/>
        </w:rPr>
        <w:t>оригинал, или нотариально заверенная копия</w:t>
      </w:r>
      <w:r w:rsidRPr="00C83DE7">
        <w:t>);</w:t>
      </w:r>
    </w:p>
    <w:p w14:paraId="05BED950" w14:textId="7B4C1ACC" w:rsidR="00EE1010" w:rsidRPr="00C83DE7" w:rsidRDefault="00EE1010" w:rsidP="00EE1010">
      <w:pPr>
        <w:tabs>
          <w:tab w:val="left" w:pos="851"/>
        </w:tabs>
        <w:jc w:val="both"/>
      </w:pPr>
      <w:r w:rsidRPr="00C83DE7">
        <w:t>3.6.1.13. копию документа, подтверждающего применение участником специальных режимов налогообложения (</w:t>
      </w:r>
      <w:r w:rsidRPr="00C83DE7">
        <w:rPr>
          <w:b/>
        </w:rPr>
        <w:t>оригинал или нотариально заверенная копия</w:t>
      </w:r>
      <w:r w:rsidRPr="00C83DE7">
        <w:t>);</w:t>
      </w:r>
    </w:p>
    <w:p w14:paraId="05A38C49" w14:textId="6EE5835A" w:rsidR="00EE1010" w:rsidRPr="00C83DE7" w:rsidRDefault="00EE1010" w:rsidP="00EE1010">
      <w:pPr>
        <w:tabs>
          <w:tab w:val="left" w:pos="851"/>
        </w:tabs>
        <w:jc w:val="both"/>
      </w:pPr>
      <w:r w:rsidRPr="00C83DE7">
        <w:t>3.6.1.14. выписку из Единого реестра субъектов малого и среднего предпринимательства, о том, что участник является субъектом МСП (</w:t>
      </w:r>
      <w:r w:rsidRPr="00C83DE7">
        <w:rPr>
          <w:b/>
        </w:rPr>
        <w:t>оригинал или нотариально заверенная копия</w:t>
      </w:r>
      <w:r w:rsidRPr="00C83DE7">
        <w:t>) либо справку за подписью руководителя организации участника о том, что участник не является субъектом МСП.</w:t>
      </w:r>
    </w:p>
    <w:p w14:paraId="6E49852A" w14:textId="20836E83" w:rsidR="00EE1010" w:rsidRPr="00C83DE7" w:rsidRDefault="00EE1010" w:rsidP="00EE1010">
      <w:pPr>
        <w:pStyle w:val="a9"/>
        <w:numPr>
          <w:ilvl w:val="0"/>
          <w:numId w:val="0"/>
        </w:numPr>
        <w:tabs>
          <w:tab w:val="num" w:pos="1276"/>
        </w:tabs>
        <w:spacing w:after="0"/>
        <w:rPr>
          <w:sz w:val="24"/>
          <w:szCs w:val="24"/>
        </w:rPr>
      </w:pPr>
      <w:r w:rsidRPr="00C83DE7">
        <w:rPr>
          <w:sz w:val="24"/>
          <w:szCs w:val="24"/>
        </w:rPr>
        <w:t xml:space="preserve">3.6.1.15.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C83DE7">
        <w:rPr>
          <w:b/>
          <w:sz w:val="24"/>
          <w:szCs w:val="24"/>
        </w:rPr>
        <w:t>более 10% основного объема поставки товаров (выполнения работ, оказания услуг)</w:t>
      </w:r>
      <w:r w:rsidRPr="00C83DE7">
        <w:rPr>
          <w:sz w:val="24"/>
          <w:szCs w:val="24"/>
        </w:rPr>
        <w:t xml:space="preserve"> в составе Заявки должны быть представлены документы по субподрядчикам/соисполнителям.</w:t>
      </w:r>
    </w:p>
    <w:p w14:paraId="15868263" w14:textId="6607037F" w:rsidR="00EE1010" w:rsidRPr="00C83DE7" w:rsidRDefault="00EE1010" w:rsidP="00EE1010">
      <w:pPr>
        <w:pStyle w:val="a9"/>
        <w:numPr>
          <w:ilvl w:val="0"/>
          <w:numId w:val="0"/>
        </w:numPr>
        <w:tabs>
          <w:tab w:val="num" w:pos="2564"/>
        </w:tabs>
        <w:spacing w:after="0"/>
        <w:rPr>
          <w:sz w:val="24"/>
          <w:szCs w:val="24"/>
        </w:rPr>
      </w:pPr>
      <w:r w:rsidRPr="00C83DE7">
        <w:rPr>
          <w:sz w:val="24"/>
          <w:szCs w:val="24"/>
        </w:rPr>
        <w:t>3.6.1.16.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6444D99E" w14:textId="3C49226B" w:rsidR="00EE1010" w:rsidRPr="00C83DE7" w:rsidRDefault="00EE1010" w:rsidP="00EE1010">
      <w:pPr>
        <w:pStyle w:val="a9"/>
        <w:numPr>
          <w:ilvl w:val="0"/>
          <w:numId w:val="0"/>
        </w:numPr>
        <w:tabs>
          <w:tab w:val="num" w:pos="2564"/>
        </w:tabs>
        <w:spacing w:after="0"/>
        <w:rPr>
          <w:sz w:val="24"/>
          <w:szCs w:val="24"/>
        </w:rPr>
      </w:pPr>
      <w:r w:rsidRPr="00C83DE7">
        <w:rPr>
          <w:sz w:val="24"/>
          <w:szCs w:val="24"/>
        </w:rPr>
        <w:t xml:space="preserve">3.6.1.17.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w:t>
      </w:r>
      <w:r w:rsidRPr="00C83DE7">
        <w:rPr>
          <w:sz w:val="24"/>
          <w:szCs w:val="24"/>
        </w:rPr>
        <w:lastRenderedPageBreak/>
        <w:t>установленного дополнительного требования о представлении копий первого и последнего листов договоров  в Документации.</w:t>
      </w:r>
    </w:p>
    <w:p w14:paraId="405D7171" w14:textId="6C6AC9CF" w:rsidR="00EE1010" w:rsidRPr="00C83DE7" w:rsidRDefault="00EE1010" w:rsidP="00EE1010">
      <w:pPr>
        <w:pStyle w:val="a9"/>
        <w:numPr>
          <w:ilvl w:val="0"/>
          <w:numId w:val="0"/>
        </w:numPr>
        <w:tabs>
          <w:tab w:val="num" w:pos="2564"/>
        </w:tabs>
        <w:spacing w:after="0"/>
        <w:rPr>
          <w:sz w:val="24"/>
          <w:szCs w:val="24"/>
        </w:rPr>
      </w:pPr>
      <w:r w:rsidRPr="00C83DE7">
        <w:rPr>
          <w:sz w:val="24"/>
          <w:szCs w:val="24"/>
        </w:rPr>
        <w:t>3.6.1.18. справку о материально-технических ресурсах по форме, установленной в настоящей Документации.</w:t>
      </w:r>
    </w:p>
    <w:p w14:paraId="5BD5DD3B" w14:textId="6D9C7F9D" w:rsidR="00EE1010" w:rsidRPr="00C83DE7" w:rsidRDefault="00EE1010" w:rsidP="00EE1010">
      <w:pPr>
        <w:pStyle w:val="a9"/>
        <w:numPr>
          <w:ilvl w:val="0"/>
          <w:numId w:val="0"/>
        </w:numPr>
        <w:tabs>
          <w:tab w:val="num" w:pos="2564"/>
        </w:tabs>
        <w:spacing w:after="0"/>
        <w:rPr>
          <w:sz w:val="24"/>
          <w:szCs w:val="24"/>
        </w:rPr>
      </w:pPr>
      <w:r w:rsidRPr="00C83DE7">
        <w:rPr>
          <w:sz w:val="24"/>
          <w:szCs w:val="24"/>
        </w:rPr>
        <w:t>3.6.1.19.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369510D4" w14:textId="1E206619" w:rsidR="00EE1010" w:rsidRPr="00C83DE7" w:rsidRDefault="00EE1010" w:rsidP="00EE1010">
      <w:pPr>
        <w:pStyle w:val="a9"/>
        <w:numPr>
          <w:ilvl w:val="0"/>
          <w:numId w:val="0"/>
        </w:numPr>
        <w:tabs>
          <w:tab w:val="num" w:pos="2564"/>
        </w:tabs>
        <w:spacing w:after="0"/>
        <w:rPr>
          <w:sz w:val="24"/>
          <w:szCs w:val="24"/>
        </w:rPr>
      </w:pPr>
      <w:r w:rsidRPr="00C83DE7">
        <w:rPr>
          <w:sz w:val="24"/>
          <w:szCs w:val="24"/>
        </w:rPr>
        <w:t xml:space="preserve">3.6.1.20.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0FB35A2D" w14:textId="7C2D7FCB" w:rsidR="00EE1010" w:rsidRPr="00C83DE7" w:rsidRDefault="00EE1010" w:rsidP="00EE1010">
      <w:pPr>
        <w:pStyle w:val="a9"/>
        <w:numPr>
          <w:ilvl w:val="0"/>
          <w:numId w:val="0"/>
        </w:numPr>
        <w:tabs>
          <w:tab w:val="num" w:pos="2564"/>
        </w:tabs>
        <w:spacing w:after="0"/>
        <w:rPr>
          <w:sz w:val="24"/>
          <w:szCs w:val="24"/>
        </w:rPr>
      </w:pPr>
      <w:r w:rsidRPr="00C83DE7">
        <w:rPr>
          <w:sz w:val="24"/>
          <w:szCs w:val="24"/>
        </w:rPr>
        <w:t>3.6.1.21.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788C95EA" w14:textId="1E41FD40" w:rsidR="00806064" w:rsidRPr="00C83DE7" w:rsidRDefault="00806064" w:rsidP="00EE1010">
      <w:pPr>
        <w:pStyle w:val="a9"/>
        <w:numPr>
          <w:ilvl w:val="0"/>
          <w:numId w:val="0"/>
        </w:numPr>
        <w:tabs>
          <w:tab w:val="num" w:pos="2564"/>
        </w:tabs>
        <w:spacing w:after="0"/>
        <w:rPr>
          <w:color w:val="000000"/>
          <w:sz w:val="24"/>
          <w:szCs w:val="24"/>
          <w:shd w:val="clear" w:color="auto" w:fill="00FF00"/>
        </w:rPr>
      </w:pPr>
      <w:r w:rsidRPr="00C83DE7">
        <w:rPr>
          <w:color w:val="000000"/>
          <w:sz w:val="24"/>
          <w:szCs w:val="24"/>
          <w:shd w:val="clear" w:color="auto" w:fill="00FF00"/>
        </w:rPr>
        <w:t>3.6.1.22.В составе заявки на участие в конкурентной процедуре участник закупки должен включать локальный сметный расчет на выполнение работ (подписанный и скрепленный печатью участника закупки).</w:t>
      </w:r>
    </w:p>
    <w:p w14:paraId="1A5BDFFE" w14:textId="2AF22ADC" w:rsidR="00806064" w:rsidRPr="00C83DE7" w:rsidRDefault="00806064" w:rsidP="00806064">
      <w:pPr>
        <w:spacing w:line="276" w:lineRule="auto"/>
        <w:jc w:val="both"/>
        <w:rPr>
          <w:lang w:eastAsia="en-US"/>
        </w:rPr>
      </w:pPr>
      <w:r w:rsidRPr="00C83DE7">
        <w:t xml:space="preserve">3.6.1.23. </w:t>
      </w:r>
      <w:r w:rsidRPr="00C83DE7">
        <w:rPr>
          <w:lang w:eastAsia="en-US"/>
        </w:rPr>
        <w:t>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51ACD549" w14:textId="2A2AD9D7" w:rsidR="00806064" w:rsidRPr="00C83DE7" w:rsidRDefault="00806064" w:rsidP="00806064">
      <w:pPr>
        <w:spacing w:line="276" w:lineRule="auto"/>
        <w:jc w:val="both"/>
        <w:rPr>
          <w:lang w:eastAsia="en-US"/>
        </w:rPr>
      </w:pPr>
      <w:r w:rsidRPr="00C83DE7">
        <w:rPr>
          <w:lang w:eastAsia="en-US"/>
        </w:rPr>
        <w:t xml:space="preserve">3.6.1.24.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1129747A" w14:textId="4F152D6A" w:rsidR="007145B7" w:rsidRPr="00C83DE7" w:rsidRDefault="007145B7" w:rsidP="007145B7">
      <w:pPr>
        <w:tabs>
          <w:tab w:val="left" w:pos="851"/>
        </w:tabs>
        <w:jc w:val="both"/>
      </w:pPr>
      <w:r w:rsidRPr="00C83DE7">
        <w:t>3.6.1.</w:t>
      </w:r>
      <w:r w:rsidR="00EE1010" w:rsidRPr="00C83DE7">
        <w:t>2</w:t>
      </w:r>
      <w:r w:rsidR="00806064" w:rsidRPr="00C83DE7">
        <w:t>5</w:t>
      </w:r>
      <w:r w:rsidRPr="00C83DE7">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E662D94" w14:textId="77777777" w:rsidR="007145B7" w:rsidRPr="00C83DE7" w:rsidRDefault="007145B7" w:rsidP="007145B7">
      <w:pPr>
        <w:numPr>
          <w:ilvl w:val="2"/>
          <w:numId w:val="17"/>
        </w:numPr>
        <w:tabs>
          <w:tab w:val="left" w:pos="851"/>
        </w:tabs>
        <w:ind w:left="0" w:firstLine="0"/>
        <w:jc w:val="both"/>
        <w:rPr>
          <w:b/>
        </w:rPr>
      </w:pPr>
      <w:r w:rsidRPr="00C83DE7">
        <w:rPr>
          <w:b/>
        </w:rPr>
        <w:t>Для физического лица, индивидуального предпринимателя (копии документов должны быть заверены участником процедуры закупки):</w:t>
      </w:r>
    </w:p>
    <w:p w14:paraId="30EF8EFD" w14:textId="77777777" w:rsidR="007145B7" w:rsidRPr="00C83DE7" w:rsidRDefault="007145B7" w:rsidP="007145B7">
      <w:pPr>
        <w:widowControl w:val="0"/>
        <w:numPr>
          <w:ilvl w:val="3"/>
          <w:numId w:val="17"/>
        </w:numPr>
        <w:tabs>
          <w:tab w:val="left" w:pos="851"/>
          <w:tab w:val="left" w:pos="1134"/>
        </w:tabs>
        <w:ind w:left="0" w:firstLine="0"/>
        <w:jc w:val="both"/>
        <w:rPr>
          <w:color w:val="000000"/>
        </w:rPr>
      </w:pPr>
      <w:r w:rsidRPr="00C83DE7">
        <w:t xml:space="preserve">форму заявки, заполненную </w:t>
      </w:r>
      <w:r w:rsidRPr="00C83DE7">
        <w:rPr>
          <w:color w:val="000000"/>
        </w:rPr>
        <w:t>в соответствии с требованиями документации (оригинал);</w:t>
      </w:r>
    </w:p>
    <w:p w14:paraId="714D3C13" w14:textId="77777777" w:rsidR="007145B7" w:rsidRPr="00C83DE7" w:rsidRDefault="007145B7" w:rsidP="007145B7">
      <w:pPr>
        <w:widowControl w:val="0"/>
        <w:numPr>
          <w:ilvl w:val="3"/>
          <w:numId w:val="17"/>
        </w:numPr>
        <w:tabs>
          <w:tab w:val="left" w:pos="851"/>
          <w:tab w:val="left" w:pos="1134"/>
        </w:tabs>
        <w:ind w:left="0" w:firstLine="0"/>
        <w:jc w:val="both"/>
        <w:rPr>
          <w:color w:val="000000"/>
        </w:rPr>
      </w:pPr>
      <w:r w:rsidRPr="00C83DE7">
        <w:t>формы приложений к заявке, заполненные в соответствии с требованиями документации (оригинал);</w:t>
      </w:r>
    </w:p>
    <w:p w14:paraId="3B069FA3" w14:textId="77777777" w:rsidR="007145B7" w:rsidRPr="00C83DE7" w:rsidRDefault="007145B7" w:rsidP="007145B7">
      <w:pPr>
        <w:widowControl w:val="0"/>
        <w:numPr>
          <w:ilvl w:val="3"/>
          <w:numId w:val="18"/>
        </w:numPr>
        <w:tabs>
          <w:tab w:val="left" w:pos="851"/>
          <w:tab w:val="left" w:pos="1134"/>
        </w:tabs>
        <w:ind w:left="0" w:firstLine="0"/>
        <w:jc w:val="both"/>
      </w:pPr>
      <w:r w:rsidRPr="00C83DE7">
        <w:t>фамилию, имя, отчество, паспортные данные, сведения о месте жительства, номер контактного телефона;</w:t>
      </w:r>
    </w:p>
    <w:p w14:paraId="0826F813" w14:textId="77777777" w:rsidR="007145B7" w:rsidRPr="00C83DE7" w:rsidRDefault="007145B7" w:rsidP="007145B7">
      <w:pPr>
        <w:widowControl w:val="0"/>
        <w:numPr>
          <w:ilvl w:val="3"/>
          <w:numId w:val="18"/>
        </w:numPr>
        <w:tabs>
          <w:tab w:val="left" w:pos="851"/>
          <w:tab w:val="left" w:pos="1134"/>
        </w:tabs>
        <w:ind w:left="0" w:firstLine="0"/>
        <w:jc w:val="both"/>
      </w:pPr>
      <w:r w:rsidRPr="00C83DE7">
        <w:t xml:space="preserve">Свидетельство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5A07ABCB" w14:textId="77777777" w:rsidR="007145B7" w:rsidRPr="00C83DE7" w:rsidRDefault="007145B7" w:rsidP="007145B7">
      <w:pPr>
        <w:widowControl w:val="0"/>
        <w:numPr>
          <w:ilvl w:val="3"/>
          <w:numId w:val="17"/>
        </w:numPr>
        <w:tabs>
          <w:tab w:val="left" w:pos="851"/>
          <w:tab w:val="left" w:pos="1134"/>
        </w:tabs>
        <w:ind w:left="0" w:firstLine="0"/>
        <w:jc w:val="both"/>
        <w:rPr>
          <w:color w:val="000000"/>
        </w:rPr>
      </w:pPr>
      <w:r w:rsidRPr="00C83DE7">
        <w:t>для индивидуального предпринимателя - выписку из единого государственного реестра индивидуальных предпринимателей, полученную не ранее чем за 45 дней до срока окончания приема заявок (оригинал или нотариально заверенная копия);</w:t>
      </w:r>
    </w:p>
    <w:p w14:paraId="7356821B" w14:textId="77777777" w:rsidR="007145B7" w:rsidRPr="00C83DE7" w:rsidRDefault="007145B7" w:rsidP="007145B7">
      <w:pPr>
        <w:widowControl w:val="0"/>
        <w:numPr>
          <w:ilvl w:val="3"/>
          <w:numId w:val="17"/>
        </w:numPr>
        <w:tabs>
          <w:tab w:val="left" w:pos="851"/>
          <w:tab w:val="left" w:pos="1134"/>
        </w:tabs>
        <w:ind w:left="0" w:firstLine="0"/>
        <w:jc w:val="both"/>
        <w:rPr>
          <w:color w:val="000000"/>
        </w:rPr>
      </w:pPr>
      <w:r w:rsidRPr="00C83DE7">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заверенная копия);</w:t>
      </w:r>
    </w:p>
    <w:p w14:paraId="58CA2D35" w14:textId="77777777" w:rsidR="007145B7" w:rsidRPr="00C83DE7" w:rsidRDefault="007145B7" w:rsidP="007145B7">
      <w:pPr>
        <w:widowControl w:val="0"/>
        <w:numPr>
          <w:ilvl w:val="3"/>
          <w:numId w:val="17"/>
        </w:numPr>
        <w:tabs>
          <w:tab w:val="left" w:pos="851"/>
          <w:tab w:val="left" w:pos="1134"/>
        </w:tabs>
        <w:ind w:left="0" w:firstLine="0"/>
        <w:jc w:val="both"/>
        <w:rPr>
          <w:color w:val="000000"/>
        </w:rPr>
      </w:pPr>
      <w:r w:rsidRPr="00C83DE7">
        <w:t xml:space="preserve">сведения об условиях исполнения договора, в том числе заявка о цене договора, о цене </w:t>
      </w:r>
      <w:r w:rsidRPr="00C83DE7">
        <w:lastRenderedPageBreak/>
        <w:t xml:space="preserve">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9" w:history="1">
        <w:r w:rsidRPr="00C83DE7">
          <w:rPr>
            <w:rStyle w:val="af"/>
            <w:rFonts w:cs="Arial"/>
          </w:rPr>
          <w:t>законодательством</w:t>
        </w:r>
      </w:hyperlink>
      <w:r w:rsidRPr="00C83DE7">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5F353D91" w14:textId="3C099987" w:rsidR="007145B7" w:rsidRPr="00C83DE7" w:rsidRDefault="007145B7" w:rsidP="007145B7">
      <w:pPr>
        <w:widowControl w:val="0"/>
        <w:numPr>
          <w:ilvl w:val="3"/>
          <w:numId w:val="17"/>
        </w:numPr>
        <w:tabs>
          <w:tab w:val="left" w:pos="851"/>
          <w:tab w:val="left" w:pos="1134"/>
        </w:tabs>
        <w:ind w:left="0" w:firstLine="0"/>
        <w:jc w:val="both"/>
      </w:pPr>
      <w:r w:rsidRPr="00C83DE7">
        <w:t xml:space="preserve">документ, подтверждающий внесение участником закупки задатка (оригинал или копия) в качестве обеспечения заявки на участие в запросе </w:t>
      </w:r>
      <w:r w:rsidR="009111E2" w:rsidRPr="00C83DE7">
        <w:t>оферт</w:t>
      </w:r>
      <w:r w:rsidRPr="00C83DE7">
        <w:t xml:space="preserve">, если такое требование установлено в извещении о проведении запроса </w:t>
      </w:r>
      <w:r w:rsidR="009111E2" w:rsidRPr="00C83DE7">
        <w:t>оферт</w:t>
      </w:r>
      <w:r w:rsidRPr="00C83DE7">
        <w:t>.</w:t>
      </w:r>
    </w:p>
    <w:p w14:paraId="41B60AB2" w14:textId="77777777" w:rsidR="00CC2502" w:rsidRPr="00C83DE7" w:rsidRDefault="007145B7" w:rsidP="00CC2502">
      <w:pPr>
        <w:widowControl w:val="0"/>
        <w:tabs>
          <w:tab w:val="left" w:pos="851"/>
          <w:tab w:val="left" w:pos="1134"/>
        </w:tabs>
        <w:jc w:val="both"/>
      </w:pPr>
      <w:r w:rsidRPr="00C83DE7">
        <w:t>лицензии, сертификаты, выписку из национального реестра членов СРО с наименованием видов работ, указанием уровня ответственности</w:t>
      </w:r>
      <w:r w:rsidRPr="00C83DE7">
        <w:rPr>
          <w:color w:val="000000"/>
        </w:rPr>
        <w:t xml:space="preserve"> (в случаях, предусмотренных действующим законодательством) выданную на дату предоставления </w:t>
      </w:r>
      <w:r w:rsidRPr="00C83DE7">
        <w:t>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74F50DE0" w14:textId="452C047D" w:rsidR="000C65CB" w:rsidRPr="00C83DE7" w:rsidRDefault="00CC2502" w:rsidP="00CC2502">
      <w:pPr>
        <w:widowControl w:val="0"/>
        <w:tabs>
          <w:tab w:val="left" w:pos="851"/>
          <w:tab w:val="left" w:pos="1134"/>
        </w:tabs>
        <w:jc w:val="both"/>
      </w:pPr>
      <w:r w:rsidRPr="00C83DE7">
        <w:t>3.6.2.7.</w:t>
      </w:r>
      <w:r w:rsidR="000C65CB" w:rsidRPr="00C83DE7">
        <w:t>выписку из ЕГРИП с указанием кода по ОКВЭД, соответствующему тому виду деятельности, который участник обязуется осуществлять по условиям договора (</w:t>
      </w:r>
      <w:r w:rsidR="000C65CB" w:rsidRPr="00C83DE7">
        <w:rPr>
          <w:b/>
        </w:rPr>
        <w:t>оригинал</w:t>
      </w:r>
      <w:r w:rsidRPr="00C83DE7">
        <w:rPr>
          <w:b/>
        </w:rPr>
        <w:t xml:space="preserve"> или нотариально заверенная копия</w:t>
      </w:r>
      <w:r w:rsidR="000C65CB" w:rsidRPr="00C83DE7">
        <w:t>);</w:t>
      </w:r>
    </w:p>
    <w:p w14:paraId="782251FE" w14:textId="01FA52B3" w:rsidR="000C65CB" w:rsidRPr="00C83DE7" w:rsidRDefault="000C65CB" w:rsidP="00CC2502">
      <w:pPr>
        <w:tabs>
          <w:tab w:val="left" w:pos="851"/>
        </w:tabs>
        <w:jc w:val="both"/>
      </w:pPr>
      <w:r w:rsidRPr="00C83DE7">
        <w:t>3.6.2.</w:t>
      </w:r>
      <w:r w:rsidR="00CC2502" w:rsidRPr="00C83DE7">
        <w:t>8</w:t>
      </w:r>
      <w:r w:rsidRPr="00C83DE7">
        <w:t>. копию документа, подтверждающего применение участником специальных режимов налогообложения (</w:t>
      </w:r>
      <w:r w:rsidRPr="00C83DE7">
        <w:rPr>
          <w:b/>
        </w:rPr>
        <w:t>оригинал</w:t>
      </w:r>
      <w:r w:rsidR="00CC2502" w:rsidRPr="00C83DE7">
        <w:rPr>
          <w:b/>
        </w:rPr>
        <w:t xml:space="preserve"> или нотариально заверенная копия</w:t>
      </w:r>
      <w:r w:rsidRPr="00C83DE7">
        <w:t>);</w:t>
      </w:r>
    </w:p>
    <w:p w14:paraId="57B074C8" w14:textId="0540B48C" w:rsidR="000C65CB" w:rsidRPr="00C83DE7" w:rsidRDefault="000C65CB" w:rsidP="00CC2502">
      <w:pPr>
        <w:tabs>
          <w:tab w:val="left" w:pos="851"/>
        </w:tabs>
        <w:jc w:val="both"/>
      </w:pPr>
      <w:r w:rsidRPr="00C83DE7">
        <w:t>3.6.2.</w:t>
      </w:r>
      <w:r w:rsidR="00CC2502" w:rsidRPr="00C83DE7">
        <w:t>9</w:t>
      </w:r>
      <w:r w:rsidRPr="00C83DE7">
        <w:t>. выписку из Единого реестра субъектов малого и среднего предпринимательства, о том, что участник является субъектом МСП (</w:t>
      </w:r>
      <w:r w:rsidRPr="00C83DE7">
        <w:rPr>
          <w:b/>
        </w:rPr>
        <w:t>оригинал</w:t>
      </w:r>
      <w:r w:rsidR="00CC2502" w:rsidRPr="00C83DE7">
        <w:rPr>
          <w:b/>
        </w:rPr>
        <w:t xml:space="preserve"> или нотариально заверенная копия</w:t>
      </w:r>
      <w:r w:rsidRPr="00C83DE7">
        <w:t>) либо справку за подписью руководителя организации участника о том, что участник не является субъектом МСП.</w:t>
      </w:r>
    </w:p>
    <w:p w14:paraId="277D1212" w14:textId="24D8B611" w:rsidR="000C65CB" w:rsidRPr="00C83DE7" w:rsidRDefault="000C65CB" w:rsidP="00CC2502">
      <w:pPr>
        <w:pStyle w:val="a9"/>
        <w:numPr>
          <w:ilvl w:val="0"/>
          <w:numId w:val="0"/>
        </w:numPr>
        <w:tabs>
          <w:tab w:val="clear" w:pos="2727"/>
        </w:tabs>
        <w:spacing w:after="0"/>
        <w:rPr>
          <w:sz w:val="24"/>
          <w:szCs w:val="24"/>
        </w:rPr>
      </w:pPr>
      <w:r w:rsidRPr="00C83DE7">
        <w:rPr>
          <w:sz w:val="24"/>
          <w:szCs w:val="24"/>
        </w:rPr>
        <w:t>3.6.2.1</w:t>
      </w:r>
      <w:r w:rsidR="00CC2502" w:rsidRPr="00C83DE7">
        <w:rPr>
          <w:sz w:val="24"/>
          <w:szCs w:val="24"/>
        </w:rPr>
        <w:t>0</w:t>
      </w:r>
      <w:r w:rsidRPr="00C83DE7">
        <w:rPr>
          <w:sz w:val="24"/>
          <w:szCs w:val="24"/>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C83DE7">
        <w:rPr>
          <w:b/>
          <w:sz w:val="24"/>
          <w:szCs w:val="24"/>
        </w:rPr>
        <w:t>более 10% основного объема поставки товаров (выполнения работ, оказания услуг)</w:t>
      </w:r>
      <w:r w:rsidRPr="00C83DE7">
        <w:rPr>
          <w:sz w:val="24"/>
          <w:szCs w:val="24"/>
        </w:rPr>
        <w:t xml:space="preserve"> в составе Заявки должны быть представлены документы по субподрядчикам/соисполнителям.</w:t>
      </w:r>
    </w:p>
    <w:p w14:paraId="042B0838" w14:textId="6ACDB2FB" w:rsidR="000C65CB" w:rsidRPr="00C83DE7" w:rsidRDefault="000C65CB" w:rsidP="00CC2502">
      <w:pPr>
        <w:pStyle w:val="a9"/>
        <w:numPr>
          <w:ilvl w:val="0"/>
          <w:numId w:val="0"/>
        </w:numPr>
        <w:spacing w:after="0"/>
        <w:rPr>
          <w:sz w:val="24"/>
          <w:szCs w:val="24"/>
        </w:rPr>
      </w:pPr>
      <w:r w:rsidRPr="00C83DE7">
        <w:rPr>
          <w:sz w:val="24"/>
          <w:szCs w:val="24"/>
        </w:rPr>
        <w:t>3.6.2.1</w:t>
      </w:r>
      <w:r w:rsidR="00CC2502" w:rsidRPr="00C83DE7">
        <w:rPr>
          <w:sz w:val="24"/>
          <w:szCs w:val="24"/>
        </w:rPr>
        <w:t>1</w:t>
      </w:r>
      <w:r w:rsidRPr="00C83DE7">
        <w:rPr>
          <w:sz w:val="24"/>
          <w:szCs w:val="24"/>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01E7115B" w14:textId="06164E5F" w:rsidR="000C65CB" w:rsidRPr="00C83DE7" w:rsidRDefault="000C65CB" w:rsidP="00CC2502">
      <w:pPr>
        <w:pStyle w:val="a9"/>
        <w:numPr>
          <w:ilvl w:val="0"/>
          <w:numId w:val="0"/>
        </w:numPr>
        <w:tabs>
          <w:tab w:val="clear" w:pos="2727"/>
        </w:tabs>
        <w:spacing w:after="0"/>
        <w:rPr>
          <w:sz w:val="24"/>
          <w:szCs w:val="24"/>
        </w:rPr>
      </w:pPr>
      <w:r w:rsidRPr="00C83DE7">
        <w:rPr>
          <w:sz w:val="24"/>
          <w:szCs w:val="24"/>
        </w:rPr>
        <w:t>3.6.2.1</w:t>
      </w:r>
      <w:r w:rsidR="00CC2502" w:rsidRPr="00C83DE7">
        <w:rPr>
          <w:sz w:val="24"/>
          <w:szCs w:val="24"/>
        </w:rPr>
        <w:t>2</w:t>
      </w:r>
      <w:r w:rsidRPr="00C83DE7">
        <w:rPr>
          <w:sz w:val="24"/>
          <w:szCs w:val="24"/>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18918EB4" w14:textId="671E2F18" w:rsidR="000C65CB" w:rsidRPr="00C83DE7" w:rsidRDefault="000C65CB" w:rsidP="00CC2502">
      <w:pPr>
        <w:pStyle w:val="a9"/>
        <w:numPr>
          <w:ilvl w:val="0"/>
          <w:numId w:val="0"/>
        </w:numPr>
        <w:spacing w:after="0"/>
        <w:rPr>
          <w:sz w:val="24"/>
          <w:szCs w:val="24"/>
        </w:rPr>
      </w:pPr>
      <w:r w:rsidRPr="00C83DE7">
        <w:rPr>
          <w:sz w:val="24"/>
          <w:szCs w:val="24"/>
        </w:rPr>
        <w:t>3.6.2.1</w:t>
      </w:r>
      <w:r w:rsidR="00CC2502" w:rsidRPr="00C83DE7">
        <w:rPr>
          <w:sz w:val="24"/>
          <w:szCs w:val="24"/>
        </w:rPr>
        <w:t>3</w:t>
      </w:r>
      <w:r w:rsidRPr="00C83DE7">
        <w:rPr>
          <w:sz w:val="24"/>
          <w:szCs w:val="24"/>
        </w:rPr>
        <w:t>. справку о материально-технических ресурсах по форме, установленной в настоящей Документации.</w:t>
      </w:r>
    </w:p>
    <w:p w14:paraId="231C3D2D" w14:textId="3447AFC6" w:rsidR="000C65CB" w:rsidRPr="00C83DE7" w:rsidRDefault="000C65CB" w:rsidP="00CC2502">
      <w:pPr>
        <w:pStyle w:val="a9"/>
        <w:numPr>
          <w:ilvl w:val="0"/>
          <w:numId w:val="0"/>
        </w:numPr>
        <w:tabs>
          <w:tab w:val="clear" w:pos="2727"/>
        </w:tabs>
        <w:spacing w:after="0"/>
        <w:rPr>
          <w:sz w:val="24"/>
          <w:szCs w:val="24"/>
        </w:rPr>
      </w:pPr>
      <w:r w:rsidRPr="00C83DE7">
        <w:rPr>
          <w:sz w:val="24"/>
          <w:szCs w:val="24"/>
        </w:rPr>
        <w:t>3.6.2.1</w:t>
      </w:r>
      <w:r w:rsidR="00CC2502" w:rsidRPr="00C83DE7">
        <w:rPr>
          <w:sz w:val="24"/>
          <w:szCs w:val="24"/>
        </w:rPr>
        <w:t>4</w:t>
      </w:r>
      <w:r w:rsidRPr="00C83DE7">
        <w:rPr>
          <w:sz w:val="24"/>
          <w:szCs w:val="24"/>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0D63B128" w14:textId="512122E5" w:rsidR="000C65CB" w:rsidRPr="00C83DE7" w:rsidRDefault="000C65CB" w:rsidP="00CC2502">
      <w:pPr>
        <w:pStyle w:val="a9"/>
        <w:numPr>
          <w:ilvl w:val="0"/>
          <w:numId w:val="0"/>
        </w:numPr>
        <w:spacing w:after="0"/>
        <w:rPr>
          <w:sz w:val="24"/>
          <w:szCs w:val="24"/>
        </w:rPr>
      </w:pPr>
      <w:r w:rsidRPr="00C83DE7">
        <w:rPr>
          <w:sz w:val="24"/>
          <w:szCs w:val="24"/>
        </w:rPr>
        <w:t>3.6.2.1</w:t>
      </w:r>
      <w:r w:rsidR="00CC2502" w:rsidRPr="00C83DE7">
        <w:rPr>
          <w:sz w:val="24"/>
          <w:szCs w:val="24"/>
        </w:rPr>
        <w:t>5</w:t>
      </w:r>
      <w:r w:rsidRPr="00C83DE7">
        <w:rPr>
          <w:sz w:val="24"/>
          <w:szCs w:val="24"/>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448FFBC9" w14:textId="1F9E88C7" w:rsidR="000C65CB" w:rsidRPr="00C83DE7" w:rsidRDefault="000C65CB" w:rsidP="00CC2502">
      <w:pPr>
        <w:pStyle w:val="a9"/>
        <w:numPr>
          <w:ilvl w:val="0"/>
          <w:numId w:val="0"/>
        </w:numPr>
        <w:spacing w:after="0"/>
        <w:rPr>
          <w:sz w:val="24"/>
          <w:szCs w:val="24"/>
        </w:rPr>
      </w:pPr>
      <w:r w:rsidRPr="00C83DE7">
        <w:rPr>
          <w:sz w:val="24"/>
          <w:szCs w:val="24"/>
        </w:rPr>
        <w:t>3.6.2.1</w:t>
      </w:r>
      <w:r w:rsidR="00CC2502" w:rsidRPr="00C83DE7">
        <w:rPr>
          <w:sz w:val="24"/>
          <w:szCs w:val="24"/>
        </w:rPr>
        <w:t>6</w:t>
      </w:r>
      <w:r w:rsidRPr="00C83DE7">
        <w:rPr>
          <w:sz w:val="24"/>
          <w:szCs w:val="24"/>
        </w:rPr>
        <w:t>.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21777681" w14:textId="7CE59B74" w:rsidR="00806064" w:rsidRPr="00C83DE7" w:rsidRDefault="00806064" w:rsidP="00806064">
      <w:pPr>
        <w:pStyle w:val="a9"/>
        <w:numPr>
          <w:ilvl w:val="0"/>
          <w:numId w:val="0"/>
        </w:numPr>
        <w:tabs>
          <w:tab w:val="num" w:pos="2564"/>
        </w:tabs>
        <w:spacing w:after="0"/>
        <w:rPr>
          <w:color w:val="000000"/>
          <w:sz w:val="24"/>
          <w:szCs w:val="24"/>
          <w:shd w:val="clear" w:color="auto" w:fill="00FF00"/>
        </w:rPr>
      </w:pPr>
      <w:r w:rsidRPr="00C83DE7">
        <w:rPr>
          <w:color w:val="000000"/>
          <w:sz w:val="24"/>
          <w:szCs w:val="24"/>
          <w:shd w:val="clear" w:color="auto" w:fill="00FF00"/>
        </w:rPr>
        <w:t>3.6.2.17.В составе заявки на участие в конкурентной процедуре участник закупки должен включать локальный сметный расчет на выполнение работ (подписанный и скрепленный печатью участника закупки).</w:t>
      </w:r>
    </w:p>
    <w:p w14:paraId="7F09FDCA" w14:textId="0362EC2A" w:rsidR="00806064" w:rsidRPr="00C83DE7" w:rsidRDefault="00806064" w:rsidP="00806064">
      <w:pPr>
        <w:spacing w:line="276" w:lineRule="auto"/>
        <w:jc w:val="both"/>
        <w:rPr>
          <w:lang w:eastAsia="en-US"/>
        </w:rPr>
      </w:pPr>
      <w:r w:rsidRPr="00C83DE7">
        <w:lastRenderedPageBreak/>
        <w:t xml:space="preserve">3.6.2.18. </w:t>
      </w:r>
      <w:r w:rsidRPr="00C83DE7">
        <w:rPr>
          <w:lang w:eastAsia="en-US"/>
        </w:rPr>
        <w:t>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3D5A20CC" w14:textId="281EA9D1" w:rsidR="00806064" w:rsidRPr="00C83DE7" w:rsidRDefault="00806064" w:rsidP="00806064">
      <w:pPr>
        <w:spacing w:line="276" w:lineRule="auto"/>
        <w:jc w:val="both"/>
        <w:rPr>
          <w:lang w:eastAsia="en-US"/>
        </w:rPr>
      </w:pPr>
      <w:r w:rsidRPr="00C83DE7">
        <w:rPr>
          <w:lang w:eastAsia="en-US"/>
        </w:rPr>
        <w:t>3.6.</w:t>
      </w:r>
      <w:r w:rsidR="007049AE" w:rsidRPr="00C83DE7">
        <w:rPr>
          <w:lang w:eastAsia="en-US"/>
        </w:rPr>
        <w:t>2</w:t>
      </w:r>
      <w:r w:rsidRPr="00C83DE7">
        <w:rPr>
          <w:lang w:eastAsia="en-US"/>
        </w:rPr>
        <w:t xml:space="preserve">.19.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2DA03E8B" w14:textId="0E9332AD" w:rsidR="007145B7" w:rsidRPr="00C83DE7" w:rsidRDefault="00CC2502" w:rsidP="007049AE">
      <w:pPr>
        <w:widowControl w:val="0"/>
        <w:tabs>
          <w:tab w:val="left" w:pos="851"/>
          <w:tab w:val="left" w:pos="1134"/>
        </w:tabs>
        <w:jc w:val="both"/>
      </w:pPr>
      <w:r w:rsidRPr="00C83DE7">
        <w:t>3.6.2.</w:t>
      </w:r>
      <w:r w:rsidR="007049AE" w:rsidRPr="00C83DE7">
        <w:t>20</w:t>
      </w:r>
      <w:r w:rsidRPr="00C83DE7">
        <w:t>.</w:t>
      </w:r>
      <w:r w:rsidR="007145B7" w:rsidRPr="00C83DE7">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78C3502" w14:textId="77777777" w:rsidR="007145B7" w:rsidRPr="00C83DE7" w:rsidRDefault="007145B7" w:rsidP="007145B7">
      <w:pPr>
        <w:widowControl w:val="0"/>
        <w:numPr>
          <w:ilvl w:val="2"/>
          <w:numId w:val="17"/>
        </w:numPr>
        <w:tabs>
          <w:tab w:val="left" w:pos="851"/>
          <w:tab w:val="left" w:pos="1134"/>
        </w:tabs>
        <w:ind w:left="0" w:firstLine="0"/>
        <w:jc w:val="both"/>
        <w:rPr>
          <w:b/>
          <w:color w:val="000000"/>
        </w:rPr>
      </w:pPr>
      <w:r w:rsidRPr="00C83DE7">
        <w:rPr>
          <w:b/>
        </w:rPr>
        <w:t>для группы (нескольких лиц) лиц, выступающих на стороне одного участника закупки:</w:t>
      </w:r>
    </w:p>
    <w:p w14:paraId="58DA77C0" w14:textId="77777777" w:rsidR="007145B7" w:rsidRPr="00C83DE7" w:rsidRDefault="007145B7" w:rsidP="007145B7">
      <w:pPr>
        <w:widowControl w:val="0"/>
        <w:numPr>
          <w:ilvl w:val="3"/>
          <w:numId w:val="17"/>
        </w:numPr>
        <w:tabs>
          <w:tab w:val="left" w:pos="851"/>
          <w:tab w:val="left" w:pos="1134"/>
        </w:tabs>
        <w:ind w:left="0" w:firstLine="0"/>
        <w:jc w:val="both"/>
      </w:pPr>
      <w:r w:rsidRPr="00C83DE7">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14:paraId="5030DB7D" w14:textId="77777777" w:rsidR="007145B7" w:rsidRPr="00C83DE7" w:rsidRDefault="007145B7" w:rsidP="007145B7">
      <w:pPr>
        <w:widowControl w:val="0"/>
        <w:numPr>
          <w:ilvl w:val="3"/>
          <w:numId w:val="17"/>
        </w:numPr>
        <w:tabs>
          <w:tab w:val="left" w:pos="851"/>
          <w:tab w:val="left" w:pos="1134"/>
        </w:tabs>
        <w:ind w:left="0" w:firstLine="0"/>
        <w:jc w:val="both"/>
      </w:pPr>
      <w:r w:rsidRPr="00C83DE7">
        <w:t xml:space="preserve">документы и сведения в соответствии с </w:t>
      </w:r>
      <w:hyperlink r:id="rId10" w:anchor="sub_7521" w:history="1">
        <w:r w:rsidRPr="00C83DE7">
          <w:rPr>
            <w:rStyle w:val="af"/>
            <w:rFonts w:cs="Arial"/>
          </w:rPr>
          <w:t xml:space="preserve">пунктами </w:t>
        </w:r>
      </w:hyperlink>
      <w:r w:rsidRPr="00C83DE7">
        <w:t>3.6.1, или 3.6.2. настоящей документации участника закупки, которому от имени группы лиц поручено подать заявку.</w:t>
      </w:r>
    </w:p>
    <w:p w14:paraId="7D6122F9" w14:textId="77777777" w:rsidR="007145B7" w:rsidRPr="00C83DE7" w:rsidRDefault="007145B7" w:rsidP="007145B7">
      <w:pPr>
        <w:pStyle w:val="Times12"/>
        <w:widowControl w:val="0"/>
        <w:tabs>
          <w:tab w:val="left" w:pos="1134"/>
          <w:tab w:val="left" w:pos="2367"/>
        </w:tabs>
        <w:ind w:firstLine="0"/>
        <w:rPr>
          <w:szCs w:val="24"/>
        </w:rPr>
      </w:pPr>
    </w:p>
    <w:p w14:paraId="12879F20" w14:textId="77777777" w:rsidR="007145B7" w:rsidRPr="00C83DE7" w:rsidRDefault="007145B7" w:rsidP="007145B7">
      <w:pPr>
        <w:widowControl w:val="0"/>
        <w:numPr>
          <w:ilvl w:val="0"/>
          <w:numId w:val="19"/>
        </w:numPr>
        <w:tabs>
          <w:tab w:val="left" w:pos="851"/>
        </w:tabs>
        <w:overflowPunct w:val="0"/>
        <w:autoSpaceDE w:val="0"/>
        <w:autoSpaceDN w:val="0"/>
        <w:adjustRightInd w:val="0"/>
        <w:ind w:left="0" w:firstLine="0"/>
        <w:jc w:val="center"/>
        <w:rPr>
          <w:b/>
          <w:bCs/>
        </w:rPr>
      </w:pPr>
      <w:bookmarkStart w:id="14" w:name="_Toc315422431"/>
      <w:bookmarkStart w:id="15" w:name="_Toc295134152"/>
      <w:r w:rsidRPr="00C83DE7">
        <w:rPr>
          <w:b/>
          <w:bCs/>
        </w:rPr>
        <w:t xml:space="preserve">ПОРЯДОК ПРОВЕДЕНИЯ </w:t>
      </w:r>
      <w:bookmarkEnd w:id="14"/>
      <w:bookmarkEnd w:id="15"/>
      <w:r w:rsidRPr="00C83DE7">
        <w:rPr>
          <w:b/>
          <w:bCs/>
        </w:rPr>
        <w:t>ЗАКУПКИ</w:t>
      </w:r>
    </w:p>
    <w:p w14:paraId="77F03B0E" w14:textId="77777777" w:rsidR="007145B7" w:rsidRPr="00C83DE7" w:rsidRDefault="007145B7" w:rsidP="007145B7">
      <w:pPr>
        <w:widowControl w:val="0"/>
        <w:tabs>
          <w:tab w:val="left" w:pos="851"/>
        </w:tabs>
        <w:overflowPunct w:val="0"/>
        <w:autoSpaceDE w:val="0"/>
        <w:autoSpaceDN w:val="0"/>
        <w:adjustRightInd w:val="0"/>
        <w:jc w:val="center"/>
        <w:rPr>
          <w:bCs/>
        </w:rPr>
      </w:pPr>
    </w:p>
    <w:p w14:paraId="56167D46" w14:textId="77777777" w:rsidR="007145B7" w:rsidRPr="00C83DE7" w:rsidRDefault="007145B7" w:rsidP="007145B7">
      <w:pPr>
        <w:widowControl w:val="0"/>
        <w:numPr>
          <w:ilvl w:val="1"/>
          <w:numId w:val="19"/>
        </w:numPr>
        <w:tabs>
          <w:tab w:val="clear" w:pos="862"/>
          <w:tab w:val="left" w:pos="0"/>
          <w:tab w:val="left" w:pos="426"/>
          <w:tab w:val="left" w:pos="1134"/>
        </w:tabs>
        <w:ind w:left="0" w:firstLine="0"/>
        <w:jc w:val="both"/>
        <w:outlineLvl w:val="1"/>
        <w:rPr>
          <w:b/>
          <w:bCs/>
          <w:iCs/>
        </w:rPr>
      </w:pPr>
      <w:bookmarkStart w:id="16" w:name="_Toc315422432"/>
      <w:bookmarkStart w:id="17" w:name="_Toc295134153"/>
      <w:r w:rsidRPr="00C83DE7">
        <w:rPr>
          <w:b/>
          <w:bCs/>
          <w:iCs/>
        </w:rPr>
        <w:t>Получение документации:</w:t>
      </w:r>
    </w:p>
    <w:p w14:paraId="37D0C391" w14:textId="77777777" w:rsidR="007145B7" w:rsidRPr="00C83DE7" w:rsidRDefault="007145B7" w:rsidP="007145B7">
      <w:pPr>
        <w:widowControl w:val="0"/>
        <w:numPr>
          <w:ilvl w:val="2"/>
          <w:numId w:val="19"/>
        </w:numPr>
        <w:tabs>
          <w:tab w:val="clear" w:pos="720"/>
          <w:tab w:val="left" w:pos="851"/>
          <w:tab w:val="left" w:pos="960"/>
          <w:tab w:val="left" w:pos="1134"/>
        </w:tabs>
        <w:ind w:left="0" w:firstLine="0"/>
        <w:jc w:val="both"/>
        <w:outlineLvl w:val="1"/>
        <w:rPr>
          <w:bCs/>
          <w:iCs/>
        </w:rPr>
      </w:pPr>
      <w:r w:rsidRPr="00C83DE7">
        <w:rPr>
          <w:bCs/>
          <w:iCs/>
        </w:rPr>
        <w:t xml:space="preserve">Документация в форме электронного документа, размещена на сайте Заказчика </w:t>
      </w:r>
      <w:hyperlink r:id="rId11" w:history="1">
        <w:r w:rsidRPr="00C83DE7">
          <w:rPr>
            <w:rStyle w:val="af"/>
            <w:bCs/>
            <w:iCs/>
            <w:lang w:val="en-US"/>
          </w:rPr>
          <w:t>www</w:t>
        </w:r>
        <w:r w:rsidRPr="00C83DE7">
          <w:rPr>
            <w:rStyle w:val="af"/>
            <w:bCs/>
            <w:iCs/>
          </w:rPr>
          <w:t>.</w:t>
        </w:r>
        <w:r w:rsidRPr="00C83DE7">
          <w:rPr>
            <w:rStyle w:val="af"/>
            <w:bCs/>
            <w:iCs/>
            <w:lang w:val="en-US"/>
          </w:rPr>
          <w:t>voel</w:t>
        </w:r>
        <w:r w:rsidRPr="00C83DE7">
          <w:rPr>
            <w:rStyle w:val="af"/>
            <w:bCs/>
            <w:iCs/>
          </w:rPr>
          <w:t>.</w:t>
        </w:r>
        <w:r w:rsidRPr="00C83DE7">
          <w:rPr>
            <w:rStyle w:val="af"/>
            <w:bCs/>
            <w:iCs/>
            <w:lang w:val="en-US"/>
          </w:rPr>
          <w:t>ru</w:t>
        </w:r>
      </w:hyperlink>
      <w:r w:rsidRPr="00C83DE7">
        <w:rPr>
          <w:bCs/>
          <w:iCs/>
        </w:rPr>
        <w:t xml:space="preserve">, в единой информационной системе </w:t>
      </w:r>
      <w:hyperlink r:id="rId12" w:history="1">
        <w:r w:rsidRPr="00C83DE7">
          <w:rPr>
            <w:rStyle w:val="af"/>
            <w:bCs/>
            <w:iCs/>
          </w:rPr>
          <w:t>www.zakupki.gov.ru</w:t>
        </w:r>
      </w:hyperlink>
      <w:r w:rsidRPr="00C83DE7">
        <w:rPr>
          <w:bCs/>
          <w:iCs/>
        </w:rPr>
        <w:t xml:space="preserve"> и доступна для ознакомления бесплатно.</w:t>
      </w:r>
    </w:p>
    <w:p w14:paraId="5EEB630C" w14:textId="77777777" w:rsidR="007145B7" w:rsidRPr="00C83DE7" w:rsidRDefault="007145B7" w:rsidP="007145B7">
      <w:pPr>
        <w:widowControl w:val="0"/>
        <w:numPr>
          <w:ilvl w:val="2"/>
          <w:numId w:val="19"/>
        </w:numPr>
        <w:tabs>
          <w:tab w:val="clear" w:pos="720"/>
          <w:tab w:val="left" w:pos="851"/>
          <w:tab w:val="left" w:pos="960"/>
          <w:tab w:val="left" w:pos="1134"/>
        </w:tabs>
        <w:ind w:left="0" w:firstLine="0"/>
        <w:jc w:val="both"/>
        <w:outlineLvl w:val="1"/>
        <w:rPr>
          <w:bCs/>
          <w:iCs/>
        </w:rPr>
      </w:pPr>
      <w:r w:rsidRPr="00C83DE7">
        <w:rPr>
          <w:bCs/>
          <w:iCs/>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6"/>
    <w:bookmarkEnd w:id="17"/>
    <w:p w14:paraId="0743A73E" w14:textId="77777777" w:rsidR="007145B7" w:rsidRPr="00C83DE7" w:rsidRDefault="007145B7" w:rsidP="007145B7">
      <w:pPr>
        <w:widowControl w:val="0"/>
        <w:numPr>
          <w:ilvl w:val="2"/>
          <w:numId w:val="19"/>
        </w:numPr>
        <w:tabs>
          <w:tab w:val="clear" w:pos="720"/>
          <w:tab w:val="left" w:pos="567"/>
          <w:tab w:val="left" w:pos="851"/>
        </w:tabs>
        <w:ind w:left="0" w:firstLine="0"/>
        <w:jc w:val="both"/>
        <w:outlineLvl w:val="1"/>
        <w:rPr>
          <w:bCs/>
          <w:iCs/>
        </w:rPr>
      </w:pPr>
      <w:r w:rsidRPr="00C83DE7">
        <w:rPr>
          <w:bCs/>
          <w:iCs/>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4973ADDF" w14:textId="77777777" w:rsidR="007145B7" w:rsidRPr="00C83DE7" w:rsidRDefault="007145B7" w:rsidP="007145B7">
      <w:pPr>
        <w:widowControl w:val="0"/>
        <w:numPr>
          <w:ilvl w:val="2"/>
          <w:numId w:val="19"/>
        </w:numPr>
        <w:tabs>
          <w:tab w:val="clear" w:pos="720"/>
          <w:tab w:val="left" w:pos="567"/>
          <w:tab w:val="left" w:pos="851"/>
        </w:tabs>
        <w:ind w:left="0" w:firstLine="0"/>
        <w:jc w:val="both"/>
        <w:outlineLvl w:val="1"/>
        <w:rPr>
          <w:bCs/>
          <w:iCs/>
        </w:rPr>
      </w:pPr>
      <w:r w:rsidRPr="00C83DE7">
        <w:rPr>
          <w:bCs/>
          <w:iCs/>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75E20E43" w14:textId="77777777" w:rsidR="007145B7" w:rsidRPr="00C83DE7" w:rsidRDefault="007145B7" w:rsidP="007145B7">
      <w:pPr>
        <w:widowControl w:val="0"/>
        <w:numPr>
          <w:ilvl w:val="1"/>
          <w:numId w:val="19"/>
        </w:numPr>
        <w:tabs>
          <w:tab w:val="clear" w:pos="862"/>
          <w:tab w:val="left" w:pos="567"/>
          <w:tab w:val="left" w:pos="851"/>
        </w:tabs>
        <w:ind w:left="0" w:firstLine="0"/>
        <w:jc w:val="both"/>
        <w:outlineLvl w:val="1"/>
        <w:rPr>
          <w:b/>
          <w:bCs/>
          <w:iCs/>
        </w:rPr>
      </w:pPr>
      <w:bookmarkStart w:id="18" w:name="_Toc315422433"/>
      <w:bookmarkStart w:id="19" w:name="_Toc295134154"/>
      <w:r w:rsidRPr="00C83DE7">
        <w:rPr>
          <w:b/>
          <w:bCs/>
          <w:iCs/>
        </w:rPr>
        <w:t>Внесение изменений в извещение и документацию</w:t>
      </w:r>
      <w:r w:rsidRPr="00C83DE7">
        <w:rPr>
          <w:b/>
        </w:rPr>
        <w:t xml:space="preserve"> закупочной процедуры.</w:t>
      </w:r>
    </w:p>
    <w:p w14:paraId="7C4A20C3" w14:textId="77777777" w:rsidR="007145B7" w:rsidRPr="00C83DE7" w:rsidRDefault="007145B7" w:rsidP="007145B7">
      <w:pPr>
        <w:widowControl w:val="0"/>
        <w:numPr>
          <w:ilvl w:val="2"/>
          <w:numId w:val="19"/>
        </w:numPr>
        <w:tabs>
          <w:tab w:val="clear" w:pos="720"/>
          <w:tab w:val="left" w:pos="567"/>
          <w:tab w:val="left" w:pos="851"/>
        </w:tabs>
        <w:ind w:left="0" w:firstLine="0"/>
        <w:jc w:val="both"/>
        <w:outlineLvl w:val="1"/>
        <w:rPr>
          <w:bCs/>
          <w:iCs/>
        </w:rPr>
      </w:pPr>
      <w:r w:rsidRPr="00C83DE7">
        <w:rPr>
          <w:bCs/>
          <w:iCs/>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42D7E5EE" w14:textId="77777777" w:rsidR="007145B7" w:rsidRPr="00C83DE7" w:rsidRDefault="007145B7" w:rsidP="007145B7">
      <w:pPr>
        <w:widowControl w:val="0"/>
        <w:numPr>
          <w:ilvl w:val="2"/>
          <w:numId w:val="19"/>
        </w:numPr>
        <w:tabs>
          <w:tab w:val="clear" w:pos="720"/>
          <w:tab w:val="left" w:pos="567"/>
          <w:tab w:val="left" w:pos="851"/>
        </w:tabs>
        <w:ind w:left="0" w:firstLine="0"/>
        <w:jc w:val="both"/>
        <w:outlineLvl w:val="1"/>
        <w:rPr>
          <w:bCs/>
          <w:iCs/>
        </w:rPr>
      </w:pPr>
      <w:r w:rsidRPr="00C83DE7">
        <w:rPr>
          <w:bCs/>
          <w:iCs/>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6F9CB67F" w14:textId="77777777" w:rsidR="007145B7" w:rsidRPr="00C83DE7" w:rsidRDefault="007145B7" w:rsidP="007145B7">
      <w:pPr>
        <w:widowControl w:val="0"/>
        <w:numPr>
          <w:ilvl w:val="2"/>
          <w:numId w:val="19"/>
        </w:numPr>
        <w:tabs>
          <w:tab w:val="clear" w:pos="720"/>
          <w:tab w:val="left" w:pos="567"/>
          <w:tab w:val="left" w:pos="851"/>
        </w:tabs>
        <w:ind w:left="0" w:firstLine="0"/>
        <w:jc w:val="both"/>
        <w:outlineLvl w:val="1"/>
        <w:rPr>
          <w:bCs/>
          <w:iCs/>
        </w:rPr>
      </w:pPr>
      <w:r w:rsidRPr="00C83DE7">
        <w:rPr>
          <w:bCs/>
          <w:iCs/>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6A121A93" w14:textId="77777777" w:rsidR="007145B7" w:rsidRPr="00C83DE7" w:rsidRDefault="007145B7" w:rsidP="007145B7">
      <w:pPr>
        <w:widowControl w:val="0"/>
        <w:numPr>
          <w:ilvl w:val="1"/>
          <w:numId w:val="19"/>
        </w:numPr>
        <w:tabs>
          <w:tab w:val="clear" w:pos="862"/>
          <w:tab w:val="left" w:pos="567"/>
          <w:tab w:val="left" w:pos="851"/>
        </w:tabs>
        <w:ind w:left="0" w:firstLine="0"/>
        <w:jc w:val="both"/>
        <w:outlineLvl w:val="1"/>
        <w:rPr>
          <w:b/>
        </w:rPr>
      </w:pPr>
      <w:r w:rsidRPr="00C83DE7">
        <w:rPr>
          <w:b/>
        </w:rPr>
        <w:lastRenderedPageBreak/>
        <w:t xml:space="preserve">Разъяснение положений </w:t>
      </w:r>
      <w:bookmarkStart w:id="20" w:name="_Toc315422434"/>
      <w:bookmarkStart w:id="21" w:name="_Toc295134155"/>
      <w:bookmarkEnd w:id="18"/>
      <w:bookmarkEnd w:id="19"/>
      <w:r w:rsidRPr="00C83DE7">
        <w:rPr>
          <w:b/>
        </w:rPr>
        <w:t>документации закупочной процедуры.</w:t>
      </w:r>
    </w:p>
    <w:p w14:paraId="53925DBB" w14:textId="02075CA5" w:rsidR="007145B7" w:rsidRPr="00C83DE7" w:rsidRDefault="007145B7" w:rsidP="007145B7">
      <w:pPr>
        <w:numPr>
          <w:ilvl w:val="2"/>
          <w:numId w:val="19"/>
        </w:numPr>
        <w:autoSpaceDE w:val="0"/>
        <w:autoSpaceDN w:val="0"/>
        <w:adjustRightInd w:val="0"/>
        <w:ind w:left="0" w:firstLine="0"/>
        <w:jc w:val="both"/>
      </w:pPr>
      <w:r w:rsidRPr="00C83DE7">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33233230" w14:textId="77777777" w:rsidR="00A43A90" w:rsidRPr="00C83DE7" w:rsidRDefault="00A43A90" w:rsidP="00A43A90">
      <w:pPr>
        <w:numPr>
          <w:ilvl w:val="2"/>
          <w:numId w:val="19"/>
        </w:numPr>
        <w:tabs>
          <w:tab w:val="clear" w:pos="720"/>
        </w:tabs>
        <w:autoSpaceDE w:val="0"/>
        <w:autoSpaceDN w:val="0"/>
        <w:adjustRightInd w:val="0"/>
        <w:ind w:left="0" w:firstLine="0"/>
        <w:jc w:val="both"/>
      </w:pPr>
      <w:r w:rsidRPr="00C83DE7">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68493D11" w14:textId="77777777" w:rsidR="00A43A90" w:rsidRPr="00C83DE7" w:rsidRDefault="00A43A90" w:rsidP="00A43A90">
      <w:pPr>
        <w:numPr>
          <w:ilvl w:val="2"/>
          <w:numId w:val="19"/>
        </w:numPr>
        <w:tabs>
          <w:tab w:val="clear" w:pos="720"/>
        </w:tabs>
        <w:autoSpaceDE w:val="0"/>
        <w:autoSpaceDN w:val="0"/>
        <w:adjustRightInd w:val="0"/>
        <w:ind w:left="0" w:firstLine="0"/>
        <w:jc w:val="both"/>
      </w:pPr>
      <w:r w:rsidRPr="00C83DE7">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5CB8A903" w14:textId="77777777" w:rsidR="00A43A90" w:rsidRPr="00C83DE7" w:rsidRDefault="00A43A90" w:rsidP="00A43A90">
      <w:pPr>
        <w:numPr>
          <w:ilvl w:val="2"/>
          <w:numId w:val="19"/>
        </w:numPr>
        <w:tabs>
          <w:tab w:val="clear" w:pos="720"/>
        </w:tabs>
        <w:autoSpaceDE w:val="0"/>
        <w:autoSpaceDN w:val="0"/>
        <w:adjustRightInd w:val="0"/>
        <w:ind w:left="0" w:firstLine="0"/>
        <w:jc w:val="both"/>
      </w:pPr>
      <w:r w:rsidRPr="00C83DE7">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3122B117" w14:textId="77777777" w:rsidR="007145B7" w:rsidRPr="00C83DE7" w:rsidRDefault="007145B7" w:rsidP="007145B7">
      <w:pPr>
        <w:numPr>
          <w:ilvl w:val="2"/>
          <w:numId w:val="19"/>
        </w:numPr>
        <w:autoSpaceDE w:val="0"/>
        <w:autoSpaceDN w:val="0"/>
        <w:adjustRightInd w:val="0"/>
        <w:ind w:left="0" w:firstLine="0"/>
        <w:jc w:val="both"/>
      </w:pPr>
      <w:r w:rsidRPr="00C83DE7">
        <w:t>В случае несоблюдения претендентом сроков направления запроса разъяснений, разъяснения по такому запросу не даются.</w:t>
      </w:r>
    </w:p>
    <w:p w14:paraId="1AF09740" w14:textId="77777777" w:rsidR="007145B7" w:rsidRPr="00C83DE7" w:rsidRDefault="007145B7" w:rsidP="007145B7">
      <w:pPr>
        <w:numPr>
          <w:ilvl w:val="2"/>
          <w:numId w:val="19"/>
        </w:numPr>
        <w:autoSpaceDE w:val="0"/>
        <w:autoSpaceDN w:val="0"/>
        <w:adjustRightInd w:val="0"/>
        <w:ind w:left="0" w:firstLine="0"/>
        <w:jc w:val="both"/>
      </w:pPr>
      <w:r w:rsidRPr="00C83DE7">
        <w:t>На основании своевременно поступившего запроса заказчик в праве по своему усмотрению принять одно из следующих решений:</w:t>
      </w:r>
    </w:p>
    <w:p w14:paraId="1AE72833" w14:textId="77777777" w:rsidR="007145B7" w:rsidRPr="00C83DE7" w:rsidRDefault="007145B7" w:rsidP="007145B7">
      <w:pPr>
        <w:numPr>
          <w:ilvl w:val="3"/>
          <w:numId w:val="19"/>
        </w:numPr>
        <w:tabs>
          <w:tab w:val="num" w:pos="709"/>
        </w:tabs>
        <w:autoSpaceDE w:val="0"/>
        <w:autoSpaceDN w:val="0"/>
        <w:adjustRightInd w:val="0"/>
        <w:ind w:left="0" w:firstLine="0"/>
        <w:jc w:val="both"/>
      </w:pPr>
      <w:r w:rsidRPr="00C83DE7">
        <w:t xml:space="preserve">внести изменения в извещение и документацию закупочной процедуры; </w:t>
      </w:r>
    </w:p>
    <w:p w14:paraId="30FDFDFA" w14:textId="77777777" w:rsidR="007145B7" w:rsidRPr="00C83DE7" w:rsidRDefault="007145B7" w:rsidP="007145B7">
      <w:pPr>
        <w:numPr>
          <w:ilvl w:val="3"/>
          <w:numId w:val="19"/>
        </w:numPr>
        <w:tabs>
          <w:tab w:val="num" w:pos="709"/>
        </w:tabs>
        <w:autoSpaceDE w:val="0"/>
        <w:autoSpaceDN w:val="0"/>
        <w:adjustRightInd w:val="0"/>
        <w:ind w:left="0" w:firstLine="0"/>
        <w:jc w:val="both"/>
      </w:pPr>
      <w:r w:rsidRPr="00C83DE7">
        <w:t xml:space="preserve">дать претенденту разъяснения положений документации; </w:t>
      </w:r>
    </w:p>
    <w:p w14:paraId="1B05244F" w14:textId="77777777" w:rsidR="007145B7" w:rsidRPr="00C83DE7" w:rsidRDefault="007145B7" w:rsidP="007145B7">
      <w:pPr>
        <w:numPr>
          <w:ilvl w:val="3"/>
          <w:numId w:val="19"/>
        </w:numPr>
        <w:tabs>
          <w:tab w:val="num" w:pos="709"/>
        </w:tabs>
        <w:autoSpaceDE w:val="0"/>
        <w:autoSpaceDN w:val="0"/>
        <w:adjustRightInd w:val="0"/>
        <w:ind w:left="0" w:firstLine="0"/>
        <w:jc w:val="both"/>
      </w:pPr>
      <w:r w:rsidRPr="00C83DE7">
        <w:t>отказаться от проведения закупочной процедуры.</w:t>
      </w:r>
    </w:p>
    <w:p w14:paraId="2F4E9EED" w14:textId="77777777" w:rsidR="007145B7" w:rsidRPr="00C83DE7" w:rsidRDefault="007145B7" w:rsidP="007145B7">
      <w:pPr>
        <w:numPr>
          <w:ilvl w:val="2"/>
          <w:numId w:val="19"/>
        </w:numPr>
        <w:autoSpaceDE w:val="0"/>
        <w:autoSpaceDN w:val="0"/>
        <w:adjustRightInd w:val="0"/>
        <w:ind w:left="0" w:firstLine="0"/>
        <w:jc w:val="both"/>
      </w:pPr>
      <w:r w:rsidRPr="00C83DE7">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7633B4B9" w14:textId="77777777" w:rsidR="007145B7" w:rsidRPr="00C83DE7" w:rsidRDefault="007145B7" w:rsidP="007145B7">
      <w:pPr>
        <w:numPr>
          <w:ilvl w:val="2"/>
          <w:numId w:val="19"/>
        </w:numPr>
        <w:autoSpaceDE w:val="0"/>
        <w:autoSpaceDN w:val="0"/>
        <w:adjustRightInd w:val="0"/>
        <w:ind w:left="0" w:firstLine="0"/>
        <w:jc w:val="both"/>
      </w:pPr>
      <w:r w:rsidRPr="00C83DE7">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38A91A1D" w14:textId="77777777" w:rsidR="007145B7" w:rsidRPr="00C83DE7" w:rsidRDefault="007145B7" w:rsidP="007145B7">
      <w:pPr>
        <w:numPr>
          <w:ilvl w:val="2"/>
          <w:numId w:val="19"/>
        </w:numPr>
        <w:autoSpaceDE w:val="0"/>
        <w:autoSpaceDN w:val="0"/>
        <w:adjustRightInd w:val="0"/>
        <w:ind w:left="0" w:firstLine="0"/>
        <w:jc w:val="both"/>
      </w:pPr>
      <w:r w:rsidRPr="00C83DE7">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4A5B9C95" w14:textId="3393BF0E" w:rsidR="007145B7" w:rsidRPr="00C83DE7" w:rsidRDefault="007145B7" w:rsidP="007145B7">
      <w:pPr>
        <w:numPr>
          <w:ilvl w:val="2"/>
          <w:numId w:val="19"/>
        </w:numPr>
        <w:autoSpaceDE w:val="0"/>
        <w:autoSpaceDN w:val="0"/>
        <w:adjustRightInd w:val="0"/>
        <w:ind w:left="0" w:firstLine="0"/>
        <w:jc w:val="both"/>
      </w:pPr>
      <w:r w:rsidRPr="00C83DE7">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w:t>
      </w:r>
      <w:r w:rsidR="005D072D" w:rsidRPr="00C83DE7">
        <w:t xml:space="preserve">чем </w:t>
      </w:r>
      <w:r w:rsidRPr="00C83DE7">
        <w:t xml:space="preserve">2 дня. </w:t>
      </w:r>
    </w:p>
    <w:p w14:paraId="3792D5FF" w14:textId="77777777" w:rsidR="007145B7" w:rsidRPr="00C83DE7" w:rsidRDefault="007145B7" w:rsidP="007145B7">
      <w:pPr>
        <w:widowControl w:val="0"/>
        <w:numPr>
          <w:ilvl w:val="1"/>
          <w:numId w:val="19"/>
        </w:numPr>
        <w:tabs>
          <w:tab w:val="left" w:pos="567"/>
        </w:tabs>
        <w:ind w:left="0" w:firstLine="0"/>
        <w:jc w:val="both"/>
        <w:outlineLvl w:val="1"/>
        <w:rPr>
          <w:b/>
        </w:rPr>
      </w:pPr>
      <w:bookmarkStart w:id="22" w:name="_Toc315422440"/>
      <w:bookmarkStart w:id="23" w:name="_Toc295134161"/>
      <w:bookmarkStart w:id="24" w:name="_Toc283406655"/>
      <w:bookmarkStart w:id="25" w:name="_Toc269476351"/>
      <w:bookmarkStart w:id="26" w:name="_Toc268623315"/>
      <w:bookmarkEnd w:id="20"/>
      <w:bookmarkEnd w:id="21"/>
      <w:r w:rsidRPr="00C83DE7">
        <w:rPr>
          <w:b/>
        </w:rPr>
        <w:t>Отказ от проведения закупочной процедуры.</w:t>
      </w:r>
    </w:p>
    <w:p w14:paraId="1728779F" w14:textId="77777777" w:rsidR="007145B7" w:rsidRPr="00C83DE7" w:rsidRDefault="007145B7" w:rsidP="007145B7">
      <w:pPr>
        <w:pStyle w:val="3e"/>
        <w:widowControl w:val="0"/>
        <w:numPr>
          <w:ilvl w:val="2"/>
          <w:numId w:val="19"/>
        </w:numPr>
        <w:tabs>
          <w:tab w:val="left" w:pos="284"/>
        </w:tabs>
        <w:autoSpaceDE w:val="0"/>
        <w:autoSpaceDN w:val="0"/>
        <w:adjustRightInd w:val="0"/>
        <w:ind w:left="0" w:firstLine="0"/>
        <w:jc w:val="both"/>
        <w:rPr>
          <w:b/>
          <w:bCs/>
          <w:color w:val="000080"/>
        </w:rPr>
      </w:pPr>
      <w:r w:rsidRPr="00C83DE7">
        <w:t>В любой момент по своему усмотрению Заказчик вправе принять решение об отказе от проведения закупочной процедуры.</w:t>
      </w:r>
    </w:p>
    <w:p w14:paraId="0681DC64" w14:textId="77777777" w:rsidR="007145B7" w:rsidRPr="00C83DE7" w:rsidRDefault="007145B7" w:rsidP="007145B7">
      <w:pPr>
        <w:pStyle w:val="3e"/>
        <w:widowControl w:val="0"/>
        <w:numPr>
          <w:ilvl w:val="2"/>
          <w:numId w:val="19"/>
        </w:numPr>
        <w:tabs>
          <w:tab w:val="left" w:pos="284"/>
        </w:tabs>
        <w:autoSpaceDE w:val="0"/>
        <w:autoSpaceDN w:val="0"/>
        <w:adjustRightInd w:val="0"/>
        <w:ind w:left="0" w:firstLine="0"/>
        <w:jc w:val="both"/>
        <w:rPr>
          <w:b/>
          <w:bCs/>
          <w:color w:val="000080"/>
        </w:rPr>
      </w:pPr>
      <w:r w:rsidRPr="00C83DE7">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C83DE7">
        <w:t>неознакомления</w:t>
      </w:r>
      <w:proofErr w:type="spellEnd"/>
      <w:r w:rsidRPr="00C83DE7">
        <w:t xml:space="preserve"> претендентами, участниками закупочной процедуры с извещением об отказе от проведения закупочной процедуры.</w:t>
      </w:r>
    </w:p>
    <w:p w14:paraId="3EF0A2B3" w14:textId="77777777" w:rsidR="007145B7" w:rsidRPr="00C83DE7" w:rsidRDefault="007145B7" w:rsidP="007145B7">
      <w:pPr>
        <w:pStyle w:val="3e"/>
        <w:widowControl w:val="0"/>
        <w:numPr>
          <w:ilvl w:val="2"/>
          <w:numId w:val="19"/>
        </w:numPr>
        <w:tabs>
          <w:tab w:val="left" w:pos="284"/>
        </w:tabs>
        <w:autoSpaceDE w:val="0"/>
        <w:autoSpaceDN w:val="0"/>
        <w:adjustRightInd w:val="0"/>
        <w:ind w:left="0" w:firstLine="0"/>
        <w:jc w:val="both"/>
        <w:rPr>
          <w:b/>
        </w:rPr>
      </w:pPr>
      <w:r w:rsidRPr="00C83DE7">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309E739C" w14:textId="77777777" w:rsidR="007145B7" w:rsidRPr="00C83DE7" w:rsidRDefault="007145B7" w:rsidP="007145B7">
      <w:pPr>
        <w:widowControl w:val="0"/>
        <w:numPr>
          <w:ilvl w:val="1"/>
          <w:numId w:val="19"/>
        </w:numPr>
        <w:tabs>
          <w:tab w:val="clear" w:pos="862"/>
          <w:tab w:val="left" w:pos="567"/>
          <w:tab w:val="left" w:pos="851"/>
        </w:tabs>
        <w:ind w:left="0" w:firstLine="0"/>
        <w:jc w:val="both"/>
        <w:outlineLvl w:val="1"/>
        <w:rPr>
          <w:b/>
        </w:rPr>
      </w:pPr>
      <w:r w:rsidRPr="00C83DE7">
        <w:rPr>
          <w:b/>
        </w:rPr>
        <w:t>Обеспечение заявки и обеспечение исполнения договора (задаток).</w:t>
      </w:r>
      <w:bookmarkEnd w:id="22"/>
      <w:bookmarkEnd w:id="23"/>
      <w:bookmarkEnd w:id="24"/>
    </w:p>
    <w:p w14:paraId="49C6058F" w14:textId="02B387D5" w:rsidR="007145B7" w:rsidRPr="00C83DE7" w:rsidRDefault="007145B7" w:rsidP="007145B7">
      <w:pPr>
        <w:numPr>
          <w:ilvl w:val="2"/>
          <w:numId w:val="19"/>
        </w:numPr>
        <w:tabs>
          <w:tab w:val="clear" w:pos="720"/>
          <w:tab w:val="num" w:pos="567"/>
          <w:tab w:val="left" w:pos="851"/>
        </w:tabs>
        <w:ind w:left="0" w:firstLine="0"/>
        <w:jc w:val="both"/>
      </w:pPr>
      <w:bookmarkStart w:id="27" w:name="_Toc315422441"/>
      <w:bookmarkStart w:id="28" w:name="_Toc295134162"/>
      <w:bookmarkStart w:id="29" w:name="_Toc269476353"/>
      <w:bookmarkStart w:id="30" w:name="_Toc263441558"/>
      <w:bookmarkEnd w:id="25"/>
      <w:bookmarkEnd w:id="26"/>
      <w:r w:rsidRPr="00C83DE7">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w:t>
      </w:r>
      <w:r w:rsidRPr="00C83DE7">
        <w:lastRenderedPageBreak/>
        <w:t xml:space="preserve">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7B129844" w14:textId="77777777" w:rsidR="00FA43BC" w:rsidRPr="00C83DE7" w:rsidRDefault="00FA43BC" w:rsidP="00FA43BC">
      <w:pPr>
        <w:numPr>
          <w:ilvl w:val="2"/>
          <w:numId w:val="19"/>
        </w:numPr>
        <w:tabs>
          <w:tab w:val="clear" w:pos="720"/>
          <w:tab w:val="left" w:pos="851"/>
          <w:tab w:val="num" w:pos="900"/>
        </w:tabs>
        <w:ind w:left="0" w:firstLine="0"/>
        <w:jc w:val="both"/>
      </w:pPr>
      <w:r w:rsidRPr="00C83DE7">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13686563" w14:textId="77777777" w:rsidR="00FA43BC" w:rsidRPr="00C83DE7" w:rsidRDefault="00FA43BC" w:rsidP="00FA43BC">
      <w:pPr>
        <w:numPr>
          <w:ilvl w:val="2"/>
          <w:numId w:val="19"/>
        </w:numPr>
        <w:tabs>
          <w:tab w:val="clear" w:pos="720"/>
          <w:tab w:val="left" w:pos="851"/>
          <w:tab w:val="num" w:pos="900"/>
        </w:tabs>
        <w:ind w:left="0" w:firstLine="0"/>
        <w:jc w:val="both"/>
      </w:pPr>
      <w:r w:rsidRPr="00C83DE7">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27064409" w14:textId="77777777" w:rsidR="00FA43BC" w:rsidRPr="00C83DE7" w:rsidRDefault="00FA43BC" w:rsidP="00FA43BC">
      <w:pPr>
        <w:numPr>
          <w:ilvl w:val="3"/>
          <w:numId w:val="19"/>
        </w:numPr>
        <w:tabs>
          <w:tab w:val="clear" w:pos="1506"/>
          <w:tab w:val="left" w:pos="851"/>
          <w:tab w:val="num" w:pos="9302"/>
        </w:tabs>
        <w:ind w:left="0" w:firstLine="0"/>
        <w:jc w:val="both"/>
      </w:pPr>
      <w:r w:rsidRPr="00C83DE7">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366CC22B" w14:textId="77777777" w:rsidR="00FA43BC" w:rsidRPr="00C83DE7" w:rsidRDefault="00FA43BC" w:rsidP="00FA43BC">
      <w:pPr>
        <w:numPr>
          <w:ilvl w:val="3"/>
          <w:numId w:val="19"/>
        </w:numPr>
        <w:tabs>
          <w:tab w:val="clear" w:pos="1506"/>
          <w:tab w:val="left" w:pos="851"/>
          <w:tab w:val="num" w:pos="9302"/>
        </w:tabs>
        <w:ind w:left="0" w:firstLine="0"/>
        <w:jc w:val="both"/>
      </w:pPr>
      <w:r w:rsidRPr="00C83DE7">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0561CE9B" w14:textId="77777777" w:rsidR="00FA43BC" w:rsidRPr="00C83DE7" w:rsidRDefault="00FA43BC" w:rsidP="00FA43BC">
      <w:pPr>
        <w:numPr>
          <w:ilvl w:val="3"/>
          <w:numId w:val="19"/>
        </w:numPr>
        <w:tabs>
          <w:tab w:val="clear" w:pos="1506"/>
          <w:tab w:val="left" w:pos="851"/>
          <w:tab w:val="num" w:pos="9302"/>
        </w:tabs>
        <w:ind w:hanging="1506"/>
        <w:jc w:val="both"/>
      </w:pPr>
      <w:r w:rsidRPr="00C83DE7">
        <w:t>иным путем предусмотренным Федеральным законом № 223-ФЗ.</w:t>
      </w:r>
    </w:p>
    <w:p w14:paraId="143FC1C4" w14:textId="77777777" w:rsidR="00FA43BC" w:rsidRPr="00C83DE7" w:rsidRDefault="00FA43BC" w:rsidP="00FA43BC">
      <w:pPr>
        <w:numPr>
          <w:ilvl w:val="2"/>
          <w:numId w:val="19"/>
        </w:numPr>
        <w:tabs>
          <w:tab w:val="clear" w:pos="720"/>
          <w:tab w:val="left" w:pos="851"/>
          <w:tab w:val="num" w:pos="900"/>
        </w:tabs>
        <w:ind w:left="0" w:hanging="11"/>
        <w:jc w:val="both"/>
      </w:pPr>
      <w:r w:rsidRPr="00C83DE7">
        <w:t>Если в качестве обеспечения заявки используется банковская гарантия, то б</w:t>
      </w:r>
      <w:r w:rsidRPr="00C83DE7">
        <w:rPr>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6CF92B2E" w14:textId="77777777" w:rsidR="00FA43BC" w:rsidRPr="00C83DE7"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2DFA7FA5" w14:textId="77777777" w:rsidR="00FA43BC" w:rsidRPr="00C83DE7"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7DFFA133" w14:textId="77777777" w:rsidR="00FA43BC" w:rsidRPr="00C83DE7"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52D80D93" w14:textId="77777777" w:rsidR="00FA43BC" w:rsidRPr="00C83DE7" w:rsidRDefault="00FA43BC" w:rsidP="00FA43BC">
      <w:pPr>
        <w:pStyle w:val="1f1"/>
        <w:widowControl w:val="0"/>
        <w:numPr>
          <w:ilvl w:val="3"/>
          <w:numId w:val="19"/>
        </w:numPr>
        <w:tabs>
          <w:tab w:val="clear" w:pos="1506"/>
          <w:tab w:val="left" w:pos="18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иным путем предусмотренным Федеральным законом №223-ФЗ.</w:t>
      </w:r>
    </w:p>
    <w:p w14:paraId="458D978B" w14:textId="77777777" w:rsidR="00FA43BC" w:rsidRPr="00C83DE7"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63FB92D9" w14:textId="77777777" w:rsidR="00FA43BC" w:rsidRPr="00C83DE7"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453D897D" w14:textId="77777777" w:rsidR="00FA43BC" w:rsidRPr="00C83DE7"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64D06782" w14:textId="77777777" w:rsidR="00FA43BC" w:rsidRPr="00C83DE7"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Возврат участнику конкурентной закупки обеспечения заявки на участие в закупке не производится в следующих случаях:</w:t>
      </w:r>
    </w:p>
    <w:p w14:paraId="2A1FE408" w14:textId="77777777" w:rsidR="00FA43BC" w:rsidRPr="00C83DE7"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уклонение или отказ участника закупки от заключения договора;</w:t>
      </w:r>
    </w:p>
    <w:p w14:paraId="247BDFC6" w14:textId="77777777" w:rsidR="00FA43BC" w:rsidRPr="00C83DE7"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14:paraId="3F4472BD" w14:textId="77777777" w:rsidR="00FA43BC" w:rsidRPr="00C83DE7"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3FF2A543" w14:textId="77777777" w:rsidR="00FA43BC" w:rsidRPr="00C83DE7"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5ABAC4B1" w14:textId="77777777" w:rsidR="00FA43BC" w:rsidRPr="00C83DE7"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Размер обеспечения исполнения договора не должен превышать 30 (тридцать) </w:t>
      </w:r>
      <w:r w:rsidRPr="00C83DE7">
        <w:rPr>
          <w:rFonts w:ascii="Times New Roman" w:hAnsi="Times New Roman"/>
          <w:sz w:val="24"/>
          <w:szCs w:val="24"/>
        </w:rPr>
        <w:lastRenderedPageBreak/>
        <w:t>процентов от начальной (максимальной) цены договора.</w:t>
      </w:r>
    </w:p>
    <w:p w14:paraId="4A18B3D6" w14:textId="77777777" w:rsidR="00FA43BC" w:rsidRPr="00C83DE7"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30B7E40C" w14:textId="77777777" w:rsidR="00FA43BC" w:rsidRPr="00C83DE7" w:rsidRDefault="00FA43BC" w:rsidP="00FA43BC">
      <w:pPr>
        <w:pStyle w:val="1f1"/>
        <w:widowControl w:val="0"/>
        <w:numPr>
          <w:ilvl w:val="2"/>
          <w:numId w:val="19"/>
        </w:numPr>
        <w:tabs>
          <w:tab w:val="clear" w:pos="720"/>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 Обязательства участника закупки, связанные с исполнением договора включают в себя:</w:t>
      </w:r>
    </w:p>
    <w:p w14:paraId="19B468E5" w14:textId="77777777" w:rsidR="00FA43BC" w:rsidRPr="00C83DE7"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обязательство поставить товары, выполнить работы, оказать услуги, являющиеся предметом договора в полном объеме;</w:t>
      </w:r>
    </w:p>
    <w:p w14:paraId="3928C613" w14:textId="77777777" w:rsidR="00FA43BC" w:rsidRPr="00C83DE7"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обязательство поставить товары, выполнить работы, оказать услуги, являющиеся предметом договора в надлежащем качестве;</w:t>
      </w:r>
    </w:p>
    <w:p w14:paraId="6C43992C" w14:textId="77777777" w:rsidR="00FA43BC" w:rsidRPr="00C83DE7"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обязательство поставить товары, выполнить работы, оказать услуги, являющиеся предметом договора в установленном месте;</w:t>
      </w:r>
    </w:p>
    <w:p w14:paraId="785817C1" w14:textId="77777777" w:rsidR="00FA43BC" w:rsidRPr="00C83DE7"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обязательство поставить товары, выполнить работы, оказать услуги, являющиеся предметом договора в установленные сроки; </w:t>
      </w:r>
    </w:p>
    <w:p w14:paraId="6694412B" w14:textId="77777777" w:rsidR="00FA43BC" w:rsidRPr="00C83DE7"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обязательство не предоставлять в процессе исполнения договора ложных документов и сведений;</w:t>
      </w:r>
    </w:p>
    <w:p w14:paraId="60950AC7" w14:textId="77777777" w:rsidR="00FA43BC" w:rsidRPr="00C83DE7"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50CB4D4F" w14:textId="77777777" w:rsidR="00FA43BC" w:rsidRPr="00C83DE7"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иные обязательства, установленные в документации или проекте договора, заключаемого по результатам закупочной процедуры.</w:t>
      </w:r>
    </w:p>
    <w:p w14:paraId="2261A173" w14:textId="77777777" w:rsidR="00FA43BC" w:rsidRPr="00C83DE7" w:rsidRDefault="00FA43BC" w:rsidP="00FA43BC">
      <w:pPr>
        <w:pStyle w:val="1f1"/>
        <w:widowControl w:val="0"/>
        <w:numPr>
          <w:ilvl w:val="2"/>
          <w:numId w:val="19"/>
        </w:numPr>
        <w:tabs>
          <w:tab w:val="clear" w:pos="720"/>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167B72C6" w14:textId="77777777" w:rsidR="00FA43BC" w:rsidRPr="00C83DE7" w:rsidRDefault="00FA43BC" w:rsidP="00FA43BC">
      <w:pPr>
        <w:pStyle w:val="1f1"/>
        <w:widowControl w:val="0"/>
        <w:numPr>
          <w:ilvl w:val="2"/>
          <w:numId w:val="19"/>
        </w:numPr>
        <w:tabs>
          <w:tab w:val="clear" w:pos="720"/>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36DA2710" w14:textId="77777777" w:rsidR="007145B7" w:rsidRPr="00C83DE7" w:rsidRDefault="007145B7" w:rsidP="007145B7">
      <w:pPr>
        <w:widowControl w:val="0"/>
        <w:numPr>
          <w:ilvl w:val="1"/>
          <w:numId w:val="19"/>
        </w:numPr>
        <w:tabs>
          <w:tab w:val="clear" w:pos="862"/>
          <w:tab w:val="left" w:pos="851"/>
        </w:tabs>
        <w:ind w:left="0" w:firstLine="0"/>
        <w:jc w:val="both"/>
        <w:outlineLvl w:val="1"/>
        <w:rPr>
          <w:b/>
        </w:rPr>
      </w:pPr>
      <w:r w:rsidRPr="00C83DE7">
        <w:rPr>
          <w:b/>
        </w:rPr>
        <w:t>Порядок приема и регистрации</w:t>
      </w:r>
      <w:bookmarkEnd w:id="27"/>
      <w:bookmarkEnd w:id="28"/>
      <w:bookmarkEnd w:id="29"/>
      <w:bookmarkEnd w:id="30"/>
      <w:r w:rsidRPr="00C83DE7">
        <w:rPr>
          <w:b/>
        </w:rPr>
        <w:t xml:space="preserve"> Заявок.  </w:t>
      </w:r>
    </w:p>
    <w:p w14:paraId="6A195705" w14:textId="77777777" w:rsidR="007145B7" w:rsidRPr="00C83DE7"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bookmarkStart w:id="31" w:name="_Toc315422442"/>
      <w:bookmarkStart w:id="32" w:name="_Toc295134163"/>
      <w:bookmarkStart w:id="33" w:name="_Toc269476354"/>
      <w:bookmarkStart w:id="34" w:name="_Toc263441560"/>
      <w:r w:rsidRPr="00C83DE7">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14:paraId="692C3C39" w14:textId="77777777" w:rsidR="007145B7" w:rsidRPr="00C83DE7"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C83DE7">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610F35A4" w14:textId="77777777" w:rsidR="007145B7" w:rsidRPr="00C83DE7"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C83DE7">
        <w:t xml:space="preserve">Все заявки на участие в закупочной процедуре, полученные до истечения срока подачи заявок, регистрируются заказчиком.   </w:t>
      </w:r>
    </w:p>
    <w:p w14:paraId="1F89B3BD" w14:textId="77777777" w:rsidR="007145B7" w:rsidRPr="00C83DE7"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C83DE7">
        <w:t>Заказчик обеспечивает конфиденциальность сведений, содержащихся в поданных заявках.</w:t>
      </w:r>
    </w:p>
    <w:p w14:paraId="00C1275D" w14:textId="77777777" w:rsidR="007145B7" w:rsidRPr="00C83DE7"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C83DE7">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0D0FDC20" w14:textId="77777777" w:rsidR="007145B7" w:rsidRPr="00C83DE7"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C83DE7">
        <w:t xml:space="preserve">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w:t>
      </w:r>
      <w:r w:rsidRPr="00C83DE7">
        <w:lastRenderedPageBreak/>
        <w:t>следующих решений:</w:t>
      </w:r>
    </w:p>
    <w:p w14:paraId="347C7A17" w14:textId="77777777" w:rsidR="007145B7" w:rsidRPr="00C83DE7"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C83DE7">
        <w:t>отозвать поданную заявку;</w:t>
      </w:r>
    </w:p>
    <w:p w14:paraId="266487C1" w14:textId="77777777" w:rsidR="007145B7" w:rsidRPr="00C83DE7"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C83DE7">
        <w:t>отозвать поданную заявку и в последствии подать новую заявку;</w:t>
      </w:r>
    </w:p>
    <w:p w14:paraId="79B8CC91" w14:textId="77777777" w:rsidR="007145B7" w:rsidRPr="00C83DE7"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C83DE7">
        <w:t>не отзывать поданной заявки;</w:t>
      </w:r>
    </w:p>
    <w:p w14:paraId="418CC9E1" w14:textId="77777777" w:rsidR="007145B7" w:rsidRPr="00C83DE7"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C83DE7">
        <w:t>дать дополнения, разъяснения к поданной заявке.</w:t>
      </w:r>
    </w:p>
    <w:p w14:paraId="51298DE3" w14:textId="77777777" w:rsidR="007145B7" w:rsidRPr="00C83DE7"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C83DE7">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42350C71" w14:textId="77777777" w:rsidR="007145B7" w:rsidRPr="00C83DE7"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C83DE7">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082B0FC4" w14:textId="77777777" w:rsidR="007145B7" w:rsidRPr="00C83DE7"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C83DE7">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770874F8" w14:textId="77777777" w:rsidR="007145B7" w:rsidRPr="00C83DE7"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C83DE7">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1A7C32BA" w14:textId="77777777" w:rsidR="007145B7" w:rsidRPr="00C83DE7" w:rsidRDefault="007145B7" w:rsidP="007145B7">
      <w:pPr>
        <w:widowControl w:val="0"/>
        <w:numPr>
          <w:ilvl w:val="1"/>
          <w:numId w:val="19"/>
        </w:numPr>
        <w:tabs>
          <w:tab w:val="clear" w:pos="862"/>
          <w:tab w:val="left" w:pos="851"/>
        </w:tabs>
        <w:ind w:left="0" w:firstLine="0"/>
        <w:outlineLvl w:val="1"/>
        <w:rPr>
          <w:b/>
        </w:rPr>
      </w:pPr>
      <w:r w:rsidRPr="00C83DE7">
        <w:rPr>
          <w:b/>
        </w:rPr>
        <w:t>Изменение Заявок или их отзыв</w:t>
      </w:r>
      <w:bookmarkEnd w:id="31"/>
      <w:bookmarkEnd w:id="32"/>
      <w:bookmarkEnd w:id="33"/>
      <w:bookmarkEnd w:id="34"/>
      <w:r w:rsidRPr="00C83DE7">
        <w:rPr>
          <w:b/>
        </w:rPr>
        <w:t>.</w:t>
      </w:r>
    </w:p>
    <w:p w14:paraId="29B2BAF3" w14:textId="77777777" w:rsidR="007145B7" w:rsidRPr="00C83DE7" w:rsidRDefault="007145B7" w:rsidP="007145B7">
      <w:pPr>
        <w:widowControl w:val="0"/>
        <w:numPr>
          <w:ilvl w:val="2"/>
          <w:numId w:val="19"/>
        </w:numPr>
        <w:tabs>
          <w:tab w:val="clear" w:pos="720"/>
          <w:tab w:val="left" w:pos="851"/>
          <w:tab w:val="left" w:pos="1701"/>
        </w:tabs>
        <w:ind w:left="0" w:firstLine="0"/>
        <w:jc w:val="both"/>
      </w:pPr>
      <w:bookmarkStart w:id="35" w:name="_Toc269472549"/>
      <w:r w:rsidRPr="00C83DE7">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sidRPr="00C83DE7">
        <w:rPr>
          <w:b/>
          <w:bCs/>
          <w:i/>
        </w:rPr>
        <w:t>.</w:t>
      </w:r>
      <w:r w:rsidRPr="00C83DE7">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48BACAA7" w14:textId="77777777" w:rsidR="007145B7" w:rsidRPr="00C83DE7" w:rsidRDefault="007145B7" w:rsidP="007145B7">
      <w:pPr>
        <w:widowControl w:val="0"/>
        <w:numPr>
          <w:ilvl w:val="2"/>
          <w:numId w:val="19"/>
        </w:numPr>
        <w:tabs>
          <w:tab w:val="clear" w:pos="720"/>
          <w:tab w:val="left" w:pos="851"/>
          <w:tab w:val="left" w:pos="1701"/>
        </w:tabs>
        <w:ind w:left="0" w:firstLine="0"/>
        <w:jc w:val="both"/>
      </w:pPr>
      <w:r w:rsidRPr="00C83DE7">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40FD425B" w14:textId="77777777" w:rsidR="007145B7" w:rsidRPr="00C83DE7" w:rsidRDefault="007145B7" w:rsidP="007145B7">
      <w:pPr>
        <w:pStyle w:val="afff"/>
        <w:widowControl w:val="0"/>
        <w:numPr>
          <w:ilvl w:val="4"/>
          <w:numId w:val="20"/>
        </w:numPr>
        <w:tabs>
          <w:tab w:val="left" w:pos="851"/>
        </w:tabs>
        <w:spacing w:line="240" w:lineRule="auto"/>
        <w:ind w:left="0" w:firstLine="0"/>
        <w:rPr>
          <w:sz w:val="24"/>
          <w:szCs w:val="24"/>
        </w:rPr>
      </w:pPr>
      <w:r w:rsidRPr="00C83DE7">
        <w:rPr>
          <w:sz w:val="24"/>
          <w:szCs w:val="24"/>
        </w:rPr>
        <w:t>обращение к организатору размещения заказа с просьбой об изменении Заявки  на бланке организации (для юридического лица);</w:t>
      </w:r>
    </w:p>
    <w:p w14:paraId="4EE78728" w14:textId="77777777" w:rsidR="007145B7" w:rsidRPr="00C83DE7" w:rsidRDefault="007145B7" w:rsidP="007145B7">
      <w:pPr>
        <w:pStyle w:val="afff"/>
        <w:widowControl w:val="0"/>
        <w:numPr>
          <w:ilvl w:val="4"/>
          <w:numId w:val="20"/>
        </w:numPr>
        <w:tabs>
          <w:tab w:val="left" w:pos="851"/>
        </w:tabs>
        <w:spacing w:line="240" w:lineRule="auto"/>
        <w:ind w:left="0" w:firstLine="0"/>
        <w:rPr>
          <w:sz w:val="24"/>
          <w:szCs w:val="24"/>
        </w:rPr>
      </w:pPr>
      <w:r w:rsidRPr="00C83DE7">
        <w:rPr>
          <w:sz w:val="24"/>
          <w:szCs w:val="24"/>
        </w:rPr>
        <w:t>перечень изменений в заявке с указанием документов первоначального состава Заявки, которых данные изменения касаются;</w:t>
      </w:r>
    </w:p>
    <w:p w14:paraId="2338EB2A" w14:textId="406C8BFB" w:rsidR="007145B7" w:rsidRPr="00C83DE7" w:rsidRDefault="007145B7" w:rsidP="007145B7">
      <w:pPr>
        <w:pStyle w:val="afff"/>
        <w:widowControl w:val="0"/>
        <w:numPr>
          <w:ilvl w:val="4"/>
          <w:numId w:val="20"/>
        </w:numPr>
        <w:tabs>
          <w:tab w:val="left" w:pos="851"/>
        </w:tabs>
        <w:spacing w:line="240" w:lineRule="auto"/>
        <w:ind w:left="0" w:firstLine="0"/>
        <w:rPr>
          <w:sz w:val="24"/>
          <w:szCs w:val="24"/>
        </w:rPr>
      </w:pPr>
      <w:r w:rsidRPr="00C83DE7">
        <w:rPr>
          <w:sz w:val="24"/>
          <w:szCs w:val="24"/>
        </w:rPr>
        <w:t xml:space="preserve">новые версии документов, которые изменяются. Если изменения касаются сведений, указываемых в Разделе 8 форма 1 «Заявка на участие в запросе </w:t>
      </w:r>
      <w:r w:rsidR="009111E2" w:rsidRPr="00C83DE7">
        <w:rPr>
          <w:sz w:val="24"/>
          <w:szCs w:val="24"/>
        </w:rPr>
        <w:t>оферт</w:t>
      </w:r>
      <w:r w:rsidRPr="00C83DE7">
        <w:rPr>
          <w:sz w:val="24"/>
          <w:szCs w:val="24"/>
        </w:rPr>
        <w:t>», измененная форма 1 также должна быть приложена в составе новых версий документов.</w:t>
      </w:r>
    </w:p>
    <w:p w14:paraId="59A277BC" w14:textId="77777777" w:rsidR="007145B7" w:rsidRPr="00C83DE7" w:rsidRDefault="007145B7" w:rsidP="007145B7">
      <w:pPr>
        <w:pStyle w:val="afff"/>
        <w:widowControl w:val="0"/>
        <w:tabs>
          <w:tab w:val="left" w:pos="851"/>
        </w:tabs>
        <w:spacing w:line="240" w:lineRule="auto"/>
        <w:ind w:firstLine="0"/>
        <w:rPr>
          <w:bCs w:val="0"/>
          <w:sz w:val="24"/>
          <w:szCs w:val="24"/>
        </w:rPr>
      </w:pPr>
      <w:r w:rsidRPr="00C83DE7">
        <w:rPr>
          <w:sz w:val="24"/>
          <w:szCs w:val="24"/>
        </w:rPr>
        <w:t xml:space="preserve">- В </w:t>
      </w:r>
      <w:r w:rsidRPr="00C83DE7">
        <w:rPr>
          <w:bCs w:val="0"/>
          <w:sz w:val="24"/>
          <w:szCs w:val="24"/>
        </w:rPr>
        <w:t>случае изменений заявок дополнительно указывается «Изменение Заявки (Заявки на участие в процедуре закупки)».</w:t>
      </w:r>
    </w:p>
    <w:p w14:paraId="48D83A18" w14:textId="65136ACD" w:rsidR="007145B7" w:rsidRPr="00C83DE7" w:rsidRDefault="007145B7" w:rsidP="007145B7">
      <w:pPr>
        <w:widowControl w:val="0"/>
        <w:numPr>
          <w:ilvl w:val="2"/>
          <w:numId w:val="19"/>
        </w:numPr>
        <w:tabs>
          <w:tab w:val="clear" w:pos="720"/>
          <w:tab w:val="left" w:pos="851"/>
          <w:tab w:val="left" w:pos="1701"/>
        </w:tabs>
        <w:ind w:left="0" w:firstLine="0"/>
        <w:jc w:val="both"/>
      </w:pPr>
      <w:r w:rsidRPr="00C83DE7">
        <w:t xml:space="preserve">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w:t>
      </w:r>
      <w:r w:rsidR="009111E2" w:rsidRPr="00C83DE7">
        <w:t>оферт</w:t>
      </w:r>
      <w:r w:rsidRPr="00C83DE7">
        <w:t>,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2A39798C" w14:textId="77777777" w:rsidR="007145B7" w:rsidRPr="00C83DE7" w:rsidRDefault="007145B7" w:rsidP="007145B7">
      <w:pPr>
        <w:widowControl w:val="0"/>
        <w:numPr>
          <w:ilvl w:val="1"/>
          <w:numId w:val="19"/>
        </w:numPr>
        <w:tabs>
          <w:tab w:val="clear" w:pos="862"/>
          <w:tab w:val="left" w:pos="851"/>
          <w:tab w:val="left" w:pos="1418"/>
        </w:tabs>
        <w:ind w:left="0" w:firstLine="0"/>
        <w:jc w:val="both"/>
        <w:outlineLvl w:val="1"/>
        <w:rPr>
          <w:b/>
        </w:rPr>
      </w:pPr>
      <w:r w:rsidRPr="00C83DE7">
        <w:rPr>
          <w:b/>
        </w:rPr>
        <w:t>Вскрытие конвертов с заявками участников.</w:t>
      </w:r>
    </w:p>
    <w:p w14:paraId="79F8A6A1" w14:textId="77777777" w:rsidR="007145B7" w:rsidRPr="00C83DE7"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bookmarkStart w:id="36" w:name="_Toc315422444"/>
      <w:bookmarkStart w:id="37" w:name="_Toc295134165"/>
      <w:bookmarkStart w:id="38" w:name="sub_148"/>
      <w:bookmarkStart w:id="39" w:name="_Toc315422446"/>
      <w:bookmarkStart w:id="40" w:name="_Toc295134167"/>
      <w:bookmarkStart w:id="41" w:name="_Toc269476359"/>
      <w:bookmarkStart w:id="42" w:name="_Toc263441567"/>
      <w:bookmarkStart w:id="43" w:name="_Toc271294290"/>
      <w:bookmarkStart w:id="44" w:name="_Toc270595288"/>
      <w:bookmarkStart w:id="45" w:name="_Toc269835279"/>
      <w:bookmarkEnd w:id="35"/>
      <w:r w:rsidRPr="00C83DE7">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14:paraId="531D6639" w14:textId="77777777" w:rsidR="007145B7" w:rsidRPr="00C83DE7"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C83DE7">
        <w:t xml:space="preserve">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w:t>
      </w:r>
      <w:r w:rsidRPr="00C83DE7">
        <w:lastRenderedPageBreak/>
        <w:t>возвращаются данному участнику.</w:t>
      </w:r>
    </w:p>
    <w:p w14:paraId="29E77CBD" w14:textId="77777777" w:rsidR="007145B7" w:rsidRPr="00C83DE7"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C83DE7">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30A924F2" w14:textId="77777777" w:rsidR="007145B7" w:rsidRPr="00C83DE7"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C83DE7">
        <w:t>о содержимом конверта (заявка, ее изменение, отзыв, иное);</w:t>
      </w:r>
    </w:p>
    <w:p w14:paraId="63FB19ED" w14:textId="77777777" w:rsidR="007145B7" w:rsidRPr="00C83DE7"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C83DE7">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331E73E9" w14:textId="77777777" w:rsidR="007145B7" w:rsidRPr="00C83DE7"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C83DE7">
        <w:t>наличие документов, предусмотренных документацией закупочной процедуры;</w:t>
      </w:r>
    </w:p>
    <w:p w14:paraId="3251912E" w14:textId="77777777" w:rsidR="007145B7" w:rsidRPr="00C83DE7"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C83DE7">
        <w:t>любую другую информацию, которую закупочная комиссия сочтет нужной огласить.</w:t>
      </w:r>
    </w:p>
    <w:p w14:paraId="7E3B5BE3" w14:textId="77777777" w:rsidR="007145B7" w:rsidRPr="00C83DE7"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C83DE7">
        <w:t>По результатам процедуры вскрытия конвертов с заявками закупочная комиссия составляет соответствующий протокол.</w:t>
      </w:r>
    </w:p>
    <w:p w14:paraId="46410CEC" w14:textId="77777777" w:rsidR="007145B7" w:rsidRPr="00C83DE7"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C83DE7">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4899A482" w14:textId="77777777" w:rsidR="007145B7" w:rsidRPr="00C83DE7"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C83DE7">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6"/>
    <w:bookmarkEnd w:id="37"/>
    <w:p w14:paraId="4948E2D9" w14:textId="77777777" w:rsidR="007145B7" w:rsidRPr="00C83DE7" w:rsidRDefault="007145B7" w:rsidP="007145B7">
      <w:pPr>
        <w:widowControl w:val="0"/>
        <w:numPr>
          <w:ilvl w:val="1"/>
          <w:numId w:val="19"/>
        </w:numPr>
        <w:tabs>
          <w:tab w:val="clear" w:pos="862"/>
          <w:tab w:val="left" w:pos="851"/>
          <w:tab w:val="left" w:pos="1701"/>
        </w:tabs>
        <w:ind w:left="0" w:firstLine="0"/>
        <w:jc w:val="both"/>
      </w:pPr>
      <w:r w:rsidRPr="00C83DE7">
        <w:rPr>
          <w:b/>
        </w:rPr>
        <w:t>Оценка и сопоставление заявок.</w:t>
      </w:r>
    </w:p>
    <w:p w14:paraId="4EBEB954" w14:textId="77777777" w:rsidR="00AA5451" w:rsidRPr="00C83DE7"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bookmarkStart w:id="46" w:name="sub_1482"/>
      <w:bookmarkEnd w:id="38"/>
      <w:bookmarkEnd w:id="39"/>
      <w:bookmarkEnd w:id="40"/>
      <w:bookmarkEnd w:id="41"/>
      <w:bookmarkEnd w:id="42"/>
      <w:bookmarkEnd w:id="43"/>
      <w:bookmarkEnd w:id="44"/>
      <w:bookmarkEnd w:id="45"/>
      <w:r w:rsidRPr="00C83DE7">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05D8B71E" w14:textId="77777777" w:rsidR="00AA5451" w:rsidRPr="00C83DE7" w:rsidRDefault="00AA5451" w:rsidP="00AA5451">
      <w:pPr>
        <w:widowControl w:val="0"/>
        <w:numPr>
          <w:ilvl w:val="2"/>
          <w:numId w:val="19"/>
        </w:numPr>
        <w:tabs>
          <w:tab w:val="clear" w:pos="720"/>
          <w:tab w:val="left" w:pos="284"/>
          <w:tab w:val="left" w:pos="851"/>
        </w:tabs>
        <w:autoSpaceDE w:val="0"/>
        <w:autoSpaceDN w:val="0"/>
        <w:adjustRightInd w:val="0"/>
        <w:contextualSpacing/>
        <w:jc w:val="both"/>
      </w:pPr>
      <w:r w:rsidRPr="00C83DE7">
        <w:t>Оценка и сопоставление заявок осуществляется в следующем порядке:</w:t>
      </w:r>
    </w:p>
    <w:p w14:paraId="65F5BE15"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проведение отборочной стадии;</w:t>
      </w:r>
    </w:p>
    <w:p w14:paraId="1F8A10B6"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проведение оценочной стадии.</w:t>
      </w:r>
    </w:p>
    <w:p w14:paraId="0EAFCADF" w14:textId="77777777" w:rsidR="00AA5451" w:rsidRPr="00C83DE7"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C83DE7">
        <w:t>Отборочная стадия. В рамках отборочной стадии последовательно выполняются следующие действия:</w:t>
      </w:r>
    </w:p>
    <w:p w14:paraId="09067BB2"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Проверка заявок участников на наличие документов, требование о наличии которых установлено документацией закупочной процедуры.</w:t>
      </w:r>
    </w:p>
    <w:p w14:paraId="58C4155C" w14:textId="20947C1D"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rPr>
          <w:b/>
        </w:rPr>
      </w:pPr>
      <w:r w:rsidRPr="00C83DE7">
        <w:t xml:space="preserve">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w:t>
      </w:r>
    </w:p>
    <w:p w14:paraId="75743F03"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07A25911"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Проверка участника закупки на соответствие требованиям закупочной процедуры.</w:t>
      </w:r>
    </w:p>
    <w:p w14:paraId="7A3FA821"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Проверка предлагаемых товаров, работ, услуг на соответствие требованиям закупочной процедуры.</w:t>
      </w:r>
    </w:p>
    <w:p w14:paraId="7721FAB6"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6D9C1AB7" w14:textId="77777777" w:rsidR="00AA5451" w:rsidRPr="00C83DE7"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C83DE7">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18B9CF66"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2B564BB4"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Несоответствия участника закупки требованиям к участникам, установленным документацией закупочной процедуры.</w:t>
      </w:r>
    </w:p>
    <w:p w14:paraId="28A31574" w14:textId="77777777" w:rsidR="00AA5451" w:rsidRPr="00C83DE7"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C83DE7">
        <w:t>Несоответствия заявки требованиям к заявкам, установленным документацией закупочной процедуры.</w:t>
      </w:r>
    </w:p>
    <w:p w14:paraId="137ACD8C"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lastRenderedPageBreak/>
        <w:t>Несоответствия предлагаемых товаров, работ, услуг требованиям документации закупочной процедуры.</w:t>
      </w:r>
    </w:p>
    <w:p w14:paraId="692C357F"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Непредставления задатка в качестве обеспечения заявки.</w:t>
      </w:r>
    </w:p>
    <w:p w14:paraId="600D2778"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rPr>
          <w:b/>
        </w:rPr>
      </w:pPr>
      <w:r w:rsidRPr="00AA5451">
        <w:t>Непредставления разъяснений заявки по запросу комиссии по закупке.</w:t>
      </w:r>
    </w:p>
    <w:p w14:paraId="73B01ABB"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Предоставления в составе заявки заведомо ложных сведений, намеренного искажения информации или документов, входящих в состав заявки.</w:t>
      </w:r>
    </w:p>
    <w:p w14:paraId="45FE669A"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4BB306B9"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2E15CCD0"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Принятие участником решения об уменьшении величины уставного капитала.</w:t>
      </w:r>
    </w:p>
    <w:p w14:paraId="155F06BB"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Иные случаи, установленные в документации о конкурентной закупке.</w:t>
      </w:r>
    </w:p>
    <w:p w14:paraId="7991EC20" w14:textId="77777777" w:rsidR="00AA5451" w:rsidRPr="00AA5451" w:rsidRDefault="00AA5451" w:rsidP="00AA5451">
      <w:pPr>
        <w:pStyle w:val="1f1"/>
        <w:widowControl w:val="0"/>
        <w:numPr>
          <w:ilvl w:val="2"/>
          <w:numId w:val="19"/>
        </w:numPr>
        <w:tabs>
          <w:tab w:val="clear" w:pos="72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AA5451">
        <w:rPr>
          <w:rFonts w:ascii="Times New Roman" w:hAnsi="Times New Roman"/>
          <w:sz w:val="24"/>
          <w:szCs w:val="24"/>
        </w:rPr>
        <w:t>В случае, если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6E1C90AB"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58E6D280"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hanging="11"/>
        <w:contextualSpacing/>
        <w:jc w:val="both"/>
      </w:pPr>
      <w:r w:rsidRPr="00AA5451">
        <w:t>Оценка осуществляется в строгом соответствии с критериями и процедурами, указанными в документации закупочной процедуры.</w:t>
      </w:r>
    </w:p>
    <w:p w14:paraId="2A26655F"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1E0BC46E"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447B7E69"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contextualSpacing/>
        <w:jc w:val="both"/>
      </w:pPr>
      <w:r w:rsidRPr="00AA5451">
        <w:t>Отборочная и оценочная стадии могут совмещаться (проводиться одновременно).</w:t>
      </w:r>
    </w:p>
    <w:p w14:paraId="50AD62CD"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26B43874"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6AE675C8"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264169FA"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 xml:space="preserve">Указанный протокол размещается заказчиком не позднее чем через 3 дня со дня его подписания в единой информационной системе. </w:t>
      </w:r>
    </w:p>
    <w:p w14:paraId="368B5A16"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46"/>
    <w:p w14:paraId="1B0BD5A9" w14:textId="65EC80B6" w:rsidR="00AA5451" w:rsidRPr="00C83DE7" w:rsidRDefault="00AA5451" w:rsidP="00AA5451">
      <w:pPr>
        <w:widowControl w:val="0"/>
        <w:numPr>
          <w:ilvl w:val="1"/>
          <w:numId w:val="19"/>
        </w:numPr>
        <w:tabs>
          <w:tab w:val="clear" w:pos="862"/>
          <w:tab w:val="left" w:pos="284"/>
          <w:tab w:val="left" w:pos="1320"/>
          <w:tab w:val="left" w:pos="1701"/>
        </w:tabs>
        <w:ind w:left="0" w:firstLine="0"/>
        <w:jc w:val="both"/>
        <w:rPr>
          <w:b/>
        </w:rPr>
      </w:pPr>
      <w:r w:rsidRPr="00C83DE7">
        <w:rPr>
          <w:b/>
        </w:rPr>
        <w:lastRenderedPageBreak/>
        <w:t xml:space="preserve">Заключение договора с победителем (участником) </w:t>
      </w:r>
      <w:r w:rsidR="000413CA" w:rsidRPr="00C83DE7">
        <w:rPr>
          <w:b/>
        </w:rPr>
        <w:t>запроса оферт</w:t>
      </w:r>
      <w:r w:rsidRPr="00C83DE7">
        <w:rPr>
          <w:b/>
        </w:rPr>
        <w:t xml:space="preserve">: </w:t>
      </w:r>
    </w:p>
    <w:p w14:paraId="30107BCD" w14:textId="77777777" w:rsidR="00AA5451" w:rsidRPr="00C83DE7" w:rsidRDefault="00AA5451" w:rsidP="00AA5451">
      <w:pPr>
        <w:pStyle w:val="1f1"/>
        <w:widowControl w:val="0"/>
        <w:numPr>
          <w:ilvl w:val="2"/>
          <w:numId w:val="19"/>
        </w:numPr>
        <w:tabs>
          <w:tab w:val="clear" w:pos="720"/>
          <w:tab w:val="left" w:pos="284"/>
        </w:tabs>
        <w:autoSpaceDE w:val="0"/>
        <w:autoSpaceDN w:val="0"/>
        <w:adjustRightInd w:val="0"/>
        <w:spacing w:after="0" w:line="240" w:lineRule="auto"/>
        <w:ind w:left="0" w:hanging="11"/>
        <w:contextualSpacing/>
        <w:jc w:val="both"/>
        <w:rPr>
          <w:rFonts w:ascii="Times New Roman" w:hAnsi="Times New Roman"/>
          <w:sz w:val="24"/>
          <w:szCs w:val="24"/>
        </w:rPr>
      </w:pPr>
      <w:r w:rsidRPr="00C83DE7">
        <w:rPr>
          <w:rFonts w:ascii="Times New Roman" w:hAnsi="Times New Roman"/>
          <w:sz w:val="24"/>
          <w:szCs w:val="24"/>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036A4549"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Участник закупки, с которым заключается договор, подписывает договор и в установленный срок возвращает один экземпляр договора Заказчику.</w:t>
      </w:r>
    </w:p>
    <w:p w14:paraId="1EF0C4E2"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15BDD0E5"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2E039CE9"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5BA76791"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403D061C"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 xml:space="preserve">При заключении договора заказчик может увеличить количество поставляемого товара (выполняемых работ, оказываемых услуг). </w:t>
      </w:r>
    </w:p>
    <w:p w14:paraId="00203140"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6E0E05E4"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2B04EB06"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76B91C51"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36805925"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C83DE7">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74E8B4E2" w14:textId="77777777" w:rsidR="00AA5451" w:rsidRPr="00C83DE7" w:rsidRDefault="00AA5451" w:rsidP="00AA5451">
      <w:pPr>
        <w:widowControl w:val="0"/>
        <w:numPr>
          <w:ilvl w:val="2"/>
          <w:numId w:val="19"/>
        </w:numPr>
        <w:tabs>
          <w:tab w:val="clear" w:pos="720"/>
          <w:tab w:val="left" w:pos="851"/>
          <w:tab w:val="left" w:pos="960"/>
          <w:tab w:val="left" w:pos="1320"/>
          <w:tab w:val="left" w:pos="1701"/>
        </w:tabs>
        <w:ind w:left="0" w:hanging="11"/>
        <w:jc w:val="both"/>
      </w:pPr>
      <w:r w:rsidRPr="00C83DE7">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w:t>
      </w:r>
      <w:r w:rsidRPr="00C83DE7">
        <w:lastRenderedPageBreak/>
        <w:t xml:space="preserve">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1E703724" w14:textId="77777777" w:rsidR="00AA5451" w:rsidRPr="00C83DE7"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52002F6D" w14:textId="77777777" w:rsidR="00AA5451" w:rsidRPr="00C83DE7" w:rsidRDefault="00AA5451" w:rsidP="00AA5451">
      <w:pPr>
        <w:pStyle w:val="affe"/>
        <w:numPr>
          <w:ilvl w:val="2"/>
          <w:numId w:val="19"/>
        </w:numPr>
        <w:tabs>
          <w:tab w:val="clear" w:pos="720"/>
          <w:tab w:val="num" w:pos="900"/>
        </w:tabs>
        <w:autoSpaceDE w:val="0"/>
        <w:autoSpaceDN w:val="0"/>
        <w:adjustRightInd w:val="0"/>
        <w:ind w:left="0" w:firstLine="0"/>
        <w:jc w:val="both"/>
      </w:pPr>
      <w:bookmarkStart w:id="47" w:name="sub_31211"/>
      <w:r w:rsidRPr="00C83DE7">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w:anchor="sub_12" w:history="1">
        <w:r w:rsidRPr="00C83DE7">
          <w:t>части 2 статьи 1</w:t>
        </w:r>
      </w:hyperlink>
      <w:r w:rsidRPr="00C83DE7">
        <w:t xml:space="preserve"> Федерального закона №223-ФЗ юридическим лицам, от имени которых заключен договор;</w:t>
      </w:r>
    </w:p>
    <w:p w14:paraId="6C285025" w14:textId="77777777" w:rsidR="00AA5451" w:rsidRPr="00C83DE7" w:rsidRDefault="00AA5451" w:rsidP="00AA5451">
      <w:pPr>
        <w:pStyle w:val="affe"/>
        <w:numPr>
          <w:ilvl w:val="2"/>
          <w:numId w:val="19"/>
        </w:numPr>
        <w:tabs>
          <w:tab w:val="clear" w:pos="720"/>
          <w:tab w:val="num" w:pos="900"/>
        </w:tabs>
        <w:autoSpaceDE w:val="0"/>
        <w:autoSpaceDN w:val="0"/>
        <w:adjustRightInd w:val="0"/>
        <w:ind w:left="0" w:firstLine="0"/>
        <w:jc w:val="both"/>
      </w:pPr>
      <w:bookmarkStart w:id="48" w:name="sub_31212"/>
      <w:bookmarkEnd w:id="47"/>
      <w:r w:rsidRPr="00C83DE7">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61979CB1" w14:textId="77777777" w:rsidR="00AA5451" w:rsidRPr="00C83DE7"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bookmarkStart w:id="49" w:name="sub_3122"/>
      <w:bookmarkEnd w:id="48"/>
      <w:r w:rsidRPr="00C83DE7">
        <w:rPr>
          <w:rFonts w:ascii="Times New Roman" w:hAnsi="Times New Roman"/>
          <w:sz w:val="24"/>
          <w:szCs w:val="24"/>
        </w:rPr>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w:anchor="sub_31212" w:history="1">
        <w:r w:rsidRPr="00C83DE7">
          <w:rPr>
            <w:rFonts w:ascii="Times New Roman" w:hAnsi="Times New Roman"/>
            <w:sz w:val="24"/>
            <w:szCs w:val="24"/>
          </w:rPr>
          <w:t>пункте 2 части 1</w:t>
        </w:r>
      </w:hyperlink>
      <w:r w:rsidRPr="00C83DE7">
        <w:rPr>
          <w:rFonts w:ascii="Times New Roman" w:hAnsi="Times New Roman"/>
          <w:sz w:val="24"/>
          <w:szCs w:val="24"/>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49"/>
    <w:p w14:paraId="106318E1" w14:textId="77777777" w:rsidR="00AA5451" w:rsidRPr="00C83DE7"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w:anchor="sub_12" w:history="1">
        <w:r w:rsidRPr="00C83DE7">
          <w:rPr>
            <w:rFonts w:ascii="Times New Roman" w:hAnsi="Times New Roman"/>
            <w:sz w:val="24"/>
            <w:szCs w:val="24"/>
          </w:rPr>
          <w:t>части 2 статьи 1</w:t>
        </w:r>
      </w:hyperlink>
      <w:r w:rsidRPr="00C83DE7">
        <w:rPr>
          <w:rFonts w:ascii="Times New Roman" w:hAnsi="Times New Roman"/>
          <w:sz w:val="24"/>
          <w:szCs w:val="24"/>
        </w:rPr>
        <w:t xml:space="preserve"> Федерального закона №223ФЗ юридическим лицам, от имени которых заключен договор.</w:t>
      </w:r>
    </w:p>
    <w:p w14:paraId="44BE3CC4" w14:textId="77777777" w:rsidR="00AA5451" w:rsidRPr="00C83DE7"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r w:rsidRPr="00C83DE7">
        <w:rPr>
          <w:rFonts w:ascii="Times New Roman" w:hAnsi="Times New Roman"/>
          <w:sz w:val="24"/>
          <w:szCs w:val="24"/>
        </w:rPr>
        <w:t xml:space="preserve"> Результатом выполненной работы по договору, предметом которого в соответствии с </w:t>
      </w:r>
      <w:hyperlink r:id="rId13" w:history="1">
        <w:r w:rsidRPr="00C83DE7">
          <w:rPr>
            <w:rFonts w:ascii="Times New Roman" w:hAnsi="Times New Roman"/>
            <w:sz w:val="24"/>
            <w:szCs w:val="24"/>
          </w:rPr>
          <w:t>Гражданским кодексом</w:t>
        </w:r>
      </w:hyperlink>
      <w:r w:rsidRPr="00C83DE7">
        <w:rPr>
          <w:rFonts w:ascii="Times New Roman" w:hAnsi="Times New Roman"/>
          <w:sz w:val="24"/>
          <w:szCs w:val="24"/>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14" w:history="1">
        <w:r w:rsidRPr="00C83DE7">
          <w:rPr>
            <w:rFonts w:ascii="Times New Roman" w:hAnsi="Times New Roman"/>
            <w:sz w:val="24"/>
            <w:szCs w:val="24"/>
          </w:rPr>
          <w:t>Градостроительным кодексом</w:t>
        </w:r>
      </w:hyperlink>
      <w:r w:rsidRPr="00C83DE7">
        <w:rPr>
          <w:rFonts w:ascii="Times New Roman" w:hAnsi="Times New Roman"/>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512DFA8D" w14:textId="77777777" w:rsidR="00AA5451" w:rsidRPr="00C83DE7"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6BF1DAC5" w14:textId="77777777" w:rsidR="00AA5451" w:rsidRPr="00C83DE7"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3862B8D2" w14:textId="77777777" w:rsidR="00AA5451" w:rsidRPr="00C83DE7" w:rsidRDefault="00AA5451" w:rsidP="00AA5451">
      <w:pPr>
        <w:numPr>
          <w:ilvl w:val="1"/>
          <w:numId w:val="19"/>
        </w:numPr>
        <w:tabs>
          <w:tab w:val="clear" w:pos="862"/>
          <w:tab w:val="num" w:pos="709"/>
        </w:tabs>
        <w:autoSpaceDE w:val="0"/>
        <w:autoSpaceDN w:val="0"/>
        <w:adjustRightInd w:val="0"/>
        <w:ind w:left="0" w:firstLine="0"/>
        <w:jc w:val="both"/>
        <w:rPr>
          <w:b/>
          <w:color w:val="000000"/>
        </w:rPr>
      </w:pPr>
      <w:r w:rsidRPr="00C83DE7">
        <w:rPr>
          <w:b/>
          <w:color w:val="000000"/>
        </w:rPr>
        <w:t>Признание конкурентной закупки несостоявшейся и последствия признания конкурентной процедуры несостоявшейся.</w:t>
      </w:r>
    </w:p>
    <w:p w14:paraId="3E591081" w14:textId="77777777" w:rsidR="00AA5451" w:rsidRPr="00C83DE7" w:rsidRDefault="00AA5451" w:rsidP="00196357">
      <w:pPr>
        <w:numPr>
          <w:ilvl w:val="2"/>
          <w:numId w:val="19"/>
        </w:numPr>
        <w:tabs>
          <w:tab w:val="clear" w:pos="720"/>
        </w:tabs>
        <w:autoSpaceDE w:val="0"/>
        <w:autoSpaceDN w:val="0"/>
        <w:adjustRightInd w:val="0"/>
        <w:ind w:left="0" w:firstLine="0"/>
        <w:jc w:val="both"/>
        <w:rPr>
          <w:b/>
        </w:rPr>
      </w:pPr>
      <w:r w:rsidRPr="00C83DE7">
        <w:t xml:space="preserve">Конкурентная закупка признается несостоявшейся в отношении предмета закупки (лота) в следующих случаях: </w:t>
      </w:r>
    </w:p>
    <w:p w14:paraId="79DAF1E3" w14:textId="77777777" w:rsidR="00AA5451" w:rsidRPr="00C83DE7"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lastRenderedPageBreak/>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C83DE7">
        <w:rPr>
          <w:rFonts w:ascii="Times New Roman" w:hAnsi="Times New Roman"/>
          <w:sz w:val="24"/>
          <w:szCs w:val="24"/>
        </w:rPr>
        <w:t xml:space="preserve"> </w:t>
      </w:r>
    </w:p>
    <w:p w14:paraId="5F7E872D" w14:textId="77777777" w:rsidR="00AA5451" w:rsidRPr="00C83DE7"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1414B0FA" w14:textId="77777777" w:rsidR="00AA5451" w:rsidRPr="00C83DE7"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bCs/>
          <w:color w:val="000080"/>
          <w:sz w:val="24"/>
          <w:szCs w:val="24"/>
        </w:rPr>
      </w:pPr>
      <w:r w:rsidRPr="00C83DE7">
        <w:rPr>
          <w:rFonts w:ascii="Times New Roman" w:hAnsi="Times New Roman"/>
          <w:sz w:val="24"/>
          <w:szCs w:val="24"/>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78D6224F" w14:textId="77777777" w:rsidR="00AA5451" w:rsidRPr="00C83DE7"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49EF3971" w14:textId="77777777" w:rsidR="00AA5451" w:rsidRPr="00C83DE7"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C83DE7">
        <w:rPr>
          <w:rFonts w:ascii="Times New Roman" w:hAnsi="Times New Roman"/>
          <w:sz w:val="24"/>
          <w:szCs w:val="24"/>
        </w:rPr>
        <w:t>Иные случаи, установленные документацией о конкурентной закупке.</w:t>
      </w:r>
    </w:p>
    <w:p w14:paraId="797B90EB" w14:textId="77777777" w:rsidR="00AA5451" w:rsidRPr="00C83DE7"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147384A7" w14:textId="77777777" w:rsidR="00AA5451" w:rsidRPr="00C83DE7"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2EB4C91F" w14:textId="77777777" w:rsidR="00AA5451" w:rsidRPr="00C83DE7"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В случае признания конкурентной закупки несостоявшейся закупочная комиссия вправе принять одно из следующих решений:</w:t>
      </w:r>
    </w:p>
    <w:p w14:paraId="6894648E" w14:textId="77777777" w:rsidR="00AA5451" w:rsidRPr="00C83DE7"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Заключить договор с единственным поставщиком (исполнителем, подрядчиком) на условиях документации и проекта договора.</w:t>
      </w:r>
    </w:p>
    <w:p w14:paraId="1FE28191" w14:textId="77777777" w:rsidR="00AA5451" w:rsidRPr="00C83DE7"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 xml:space="preserve">Заключить договор с единственным допущенным участником, в случае наличия такового на условиях документации, проекта договора и заявки поданной таким участником. </w:t>
      </w:r>
    </w:p>
    <w:p w14:paraId="4F915351" w14:textId="77777777" w:rsidR="00AA5451" w:rsidRPr="00C83DE7"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15363ABF" w14:textId="77777777" w:rsidR="00AA5451" w:rsidRPr="00C83DE7"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Не заключать договора по итогам закупки.</w:t>
      </w:r>
    </w:p>
    <w:p w14:paraId="5C786F93" w14:textId="77777777" w:rsidR="00AA5451" w:rsidRPr="00C83DE7"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В случае принятия решения предусмотренных п. 4.11.4.1. – 4.11.4.2. настоящей документации данная информация вносится в итоговый протокол закупки.</w:t>
      </w:r>
    </w:p>
    <w:p w14:paraId="135D5177" w14:textId="77777777" w:rsidR="00AA5451" w:rsidRPr="00C83DE7"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hanging="11"/>
        <w:contextualSpacing/>
        <w:jc w:val="both"/>
        <w:rPr>
          <w:rStyle w:val="affff5"/>
          <w:rFonts w:ascii="Times New Roman" w:eastAsia="Arial Unicode MS" w:hAnsi="Times New Roman"/>
          <w:b w:val="0"/>
          <w:bCs/>
          <w:sz w:val="24"/>
          <w:szCs w:val="24"/>
        </w:rPr>
      </w:pPr>
      <w:r w:rsidRPr="00C83DE7">
        <w:rPr>
          <w:rStyle w:val="affff5"/>
          <w:rFonts w:ascii="Times New Roman" w:eastAsia="Arial Unicode MS" w:hAnsi="Times New Roman"/>
          <w:b w:val="0"/>
          <w:bCs/>
          <w:sz w:val="24"/>
          <w:szCs w:val="24"/>
        </w:rPr>
        <w:t>В случаях принятие решения предусмотренных п. 4.11.4.3. – 4.11.4.4. договор по результатам закупки не заключается.</w:t>
      </w:r>
    </w:p>
    <w:p w14:paraId="7E0B0DC1" w14:textId="77777777" w:rsidR="00AA5451" w:rsidRPr="00C83DE7" w:rsidRDefault="00AA5451" w:rsidP="00AA5451">
      <w:pPr>
        <w:widowControl w:val="0"/>
        <w:tabs>
          <w:tab w:val="left" w:pos="851"/>
          <w:tab w:val="left" w:pos="960"/>
          <w:tab w:val="left" w:pos="1320"/>
          <w:tab w:val="left" w:pos="1701"/>
        </w:tabs>
        <w:jc w:val="both"/>
        <w:rPr>
          <w:sz w:val="22"/>
          <w:szCs w:val="22"/>
        </w:rPr>
      </w:pPr>
    </w:p>
    <w:p w14:paraId="355A9AF7" w14:textId="77777777" w:rsidR="007145B7" w:rsidRPr="00C83DE7" w:rsidRDefault="007145B7" w:rsidP="007145B7">
      <w:pPr>
        <w:widowControl w:val="0"/>
        <w:tabs>
          <w:tab w:val="left" w:pos="851"/>
          <w:tab w:val="left" w:pos="960"/>
          <w:tab w:val="left" w:pos="1320"/>
          <w:tab w:val="left" w:pos="1701"/>
        </w:tabs>
        <w:jc w:val="both"/>
      </w:pPr>
    </w:p>
    <w:p w14:paraId="6FF7C141" w14:textId="77777777" w:rsidR="007145B7" w:rsidRPr="00C83DE7" w:rsidRDefault="007145B7" w:rsidP="007145B7"/>
    <w:p w14:paraId="0EBDDE6A" w14:textId="4F670EA2" w:rsidR="007145B7" w:rsidRPr="00C83DE7" w:rsidRDefault="007145B7" w:rsidP="007145B7">
      <w:pPr>
        <w:widowControl w:val="0"/>
        <w:tabs>
          <w:tab w:val="left" w:pos="0"/>
        </w:tabs>
        <w:jc w:val="center"/>
        <w:outlineLvl w:val="0"/>
        <w:rPr>
          <w:b/>
        </w:rPr>
      </w:pPr>
      <w:r w:rsidRPr="00C83DE7">
        <w:rPr>
          <w:b/>
        </w:rPr>
        <w:t xml:space="preserve">5. Критерии оценки </w:t>
      </w:r>
      <w:r w:rsidR="009111E2" w:rsidRPr="00C83DE7">
        <w:rPr>
          <w:b/>
        </w:rPr>
        <w:t>оферт</w:t>
      </w:r>
      <w:r w:rsidRPr="00C83DE7">
        <w:rPr>
          <w:b/>
        </w:rPr>
        <w:t xml:space="preserve"> участников, </w:t>
      </w:r>
    </w:p>
    <w:p w14:paraId="250A4F78" w14:textId="5C72A11B" w:rsidR="007145B7" w:rsidRPr="00C83DE7" w:rsidRDefault="007145B7" w:rsidP="007145B7">
      <w:pPr>
        <w:widowControl w:val="0"/>
        <w:tabs>
          <w:tab w:val="left" w:pos="0"/>
        </w:tabs>
        <w:jc w:val="center"/>
        <w:outlineLvl w:val="0"/>
        <w:rPr>
          <w:b/>
        </w:rPr>
      </w:pPr>
      <w:r w:rsidRPr="00C83DE7">
        <w:rPr>
          <w:b/>
        </w:rPr>
        <w:t xml:space="preserve">порядок оценки и сопоставления </w:t>
      </w:r>
      <w:r w:rsidR="009111E2" w:rsidRPr="00C83DE7">
        <w:rPr>
          <w:b/>
        </w:rPr>
        <w:t>оферт</w:t>
      </w:r>
      <w:r w:rsidRPr="00C83DE7">
        <w:rPr>
          <w:b/>
        </w:rPr>
        <w:t xml:space="preserve"> участников</w:t>
      </w:r>
    </w:p>
    <w:p w14:paraId="17976299" w14:textId="77777777" w:rsidR="007145B7" w:rsidRPr="00C83DE7" w:rsidRDefault="007145B7" w:rsidP="007145B7">
      <w:pPr>
        <w:widowControl w:val="0"/>
        <w:tabs>
          <w:tab w:val="num" w:pos="720"/>
        </w:tabs>
        <w:jc w:val="both"/>
      </w:pPr>
    </w:p>
    <w:p w14:paraId="25AE3D4F" w14:textId="58E7FF55" w:rsidR="007145B7" w:rsidRPr="00C83DE7" w:rsidRDefault="007145B7" w:rsidP="007145B7">
      <w:pPr>
        <w:widowControl w:val="0"/>
        <w:jc w:val="both"/>
      </w:pPr>
      <w:r w:rsidRPr="00C83DE7">
        <w:t xml:space="preserve">5.1. </w:t>
      </w:r>
      <w:r w:rsidRPr="00C83DE7">
        <w:rPr>
          <w:color w:val="000000"/>
        </w:rPr>
        <w:t xml:space="preserve">При оценке </w:t>
      </w:r>
      <w:r w:rsidR="009111E2" w:rsidRPr="00C83DE7">
        <w:rPr>
          <w:color w:val="000000"/>
        </w:rPr>
        <w:t>оферт</w:t>
      </w:r>
      <w:r w:rsidRPr="00C83DE7">
        <w:rPr>
          <w:color w:val="000000"/>
        </w:rPr>
        <w:t xml:space="preserve"> участников запроса </w:t>
      </w:r>
      <w:r w:rsidR="009111E2" w:rsidRPr="00C83DE7">
        <w:rPr>
          <w:color w:val="000000"/>
        </w:rPr>
        <w:t>оферт</w:t>
      </w:r>
      <w:r w:rsidRPr="00C83DE7">
        <w:rPr>
          <w:color w:val="000000"/>
        </w:rPr>
        <w:t xml:space="preserve">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w:t>
      </w:r>
      <w:r w:rsidR="009111E2" w:rsidRPr="00C83DE7">
        <w:rPr>
          <w:color w:val="000000"/>
        </w:rPr>
        <w:t>оферт</w:t>
      </w:r>
      <w:r w:rsidRPr="00C83DE7">
        <w:rPr>
          <w:color w:val="000000"/>
        </w:rPr>
        <w:t xml:space="preserve"> согласно таблице критериев:</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4"/>
        <w:gridCol w:w="3376"/>
        <w:gridCol w:w="1487"/>
        <w:gridCol w:w="496"/>
        <w:gridCol w:w="992"/>
        <w:gridCol w:w="991"/>
        <w:gridCol w:w="496"/>
        <w:gridCol w:w="1488"/>
      </w:tblGrid>
      <w:tr w:rsidR="00764DEF" w:rsidRPr="00C83DE7" w14:paraId="4C601796" w14:textId="77777777" w:rsidTr="00C83DE7">
        <w:trPr>
          <w:cantSplit/>
        </w:trPr>
        <w:tc>
          <w:tcPr>
            <w:tcW w:w="454" w:type="dxa"/>
            <w:tcBorders>
              <w:top w:val="single" w:sz="4" w:space="0" w:color="auto"/>
              <w:left w:val="single" w:sz="4" w:space="0" w:color="auto"/>
              <w:bottom w:val="single" w:sz="4" w:space="0" w:color="auto"/>
              <w:right w:val="single" w:sz="4" w:space="0" w:color="auto"/>
            </w:tcBorders>
            <w:hideMark/>
          </w:tcPr>
          <w:p w14:paraId="40804536" w14:textId="77777777" w:rsidR="00764DEF" w:rsidRPr="00C83DE7" w:rsidRDefault="00764DEF" w:rsidP="00C83DE7">
            <w:pPr>
              <w:widowControl w:val="0"/>
              <w:tabs>
                <w:tab w:val="num" w:pos="720"/>
              </w:tabs>
              <w:spacing w:line="254" w:lineRule="auto"/>
              <w:jc w:val="both"/>
              <w:rPr>
                <w:lang w:eastAsia="en-US"/>
              </w:rPr>
            </w:pPr>
            <w:r w:rsidRPr="00C83DE7">
              <w:rPr>
                <w:lang w:eastAsia="en-US"/>
              </w:rPr>
              <w:t>№ п/п</w:t>
            </w:r>
          </w:p>
        </w:tc>
        <w:tc>
          <w:tcPr>
            <w:tcW w:w="3376" w:type="dxa"/>
            <w:tcBorders>
              <w:top w:val="single" w:sz="4" w:space="0" w:color="auto"/>
              <w:left w:val="single" w:sz="4" w:space="0" w:color="auto"/>
              <w:bottom w:val="single" w:sz="4" w:space="0" w:color="auto"/>
              <w:right w:val="single" w:sz="4" w:space="0" w:color="auto"/>
            </w:tcBorders>
            <w:hideMark/>
          </w:tcPr>
          <w:p w14:paraId="13EBEF94" w14:textId="77777777" w:rsidR="00764DEF" w:rsidRPr="00C83DE7" w:rsidRDefault="00764DEF" w:rsidP="00C83DE7">
            <w:pPr>
              <w:widowControl w:val="0"/>
              <w:tabs>
                <w:tab w:val="num" w:pos="720"/>
              </w:tabs>
              <w:spacing w:line="254" w:lineRule="auto"/>
              <w:jc w:val="both"/>
              <w:rPr>
                <w:lang w:eastAsia="en-US"/>
              </w:rPr>
            </w:pPr>
            <w:r w:rsidRPr="00C83DE7">
              <w:rPr>
                <w:lang w:eastAsia="en-US"/>
              </w:rPr>
              <w:t>Наименование критерия</w:t>
            </w:r>
          </w:p>
        </w:tc>
        <w:tc>
          <w:tcPr>
            <w:tcW w:w="5950" w:type="dxa"/>
            <w:gridSpan w:val="6"/>
            <w:tcBorders>
              <w:top w:val="single" w:sz="4" w:space="0" w:color="auto"/>
              <w:left w:val="single" w:sz="4" w:space="0" w:color="auto"/>
              <w:bottom w:val="single" w:sz="4" w:space="0" w:color="auto"/>
              <w:right w:val="single" w:sz="4" w:space="0" w:color="auto"/>
            </w:tcBorders>
            <w:hideMark/>
          </w:tcPr>
          <w:p w14:paraId="5D52CBC4" w14:textId="77777777" w:rsidR="00764DEF" w:rsidRPr="00C83DE7" w:rsidRDefault="00764DEF" w:rsidP="00C83DE7">
            <w:pPr>
              <w:widowControl w:val="0"/>
              <w:tabs>
                <w:tab w:val="num" w:pos="720"/>
              </w:tabs>
              <w:spacing w:line="254" w:lineRule="auto"/>
              <w:jc w:val="both"/>
              <w:rPr>
                <w:lang w:eastAsia="en-US"/>
              </w:rPr>
            </w:pPr>
            <w:r w:rsidRPr="00C83DE7">
              <w:rPr>
                <w:lang w:eastAsia="en-US"/>
              </w:rPr>
              <w:t>Количество присуждаемых баллов</w:t>
            </w:r>
          </w:p>
        </w:tc>
      </w:tr>
      <w:tr w:rsidR="00764DEF" w:rsidRPr="00C83DE7" w14:paraId="0CDC6B07" w14:textId="77777777" w:rsidTr="00C83DE7">
        <w:trPr>
          <w:cantSplit/>
        </w:trPr>
        <w:tc>
          <w:tcPr>
            <w:tcW w:w="454" w:type="dxa"/>
            <w:tcBorders>
              <w:top w:val="single" w:sz="4" w:space="0" w:color="auto"/>
              <w:left w:val="single" w:sz="4" w:space="0" w:color="auto"/>
              <w:bottom w:val="single" w:sz="4" w:space="0" w:color="auto"/>
              <w:right w:val="single" w:sz="4" w:space="0" w:color="auto"/>
            </w:tcBorders>
          </w:tcPr>
          <w:p w14:paraId="1D75B939" w14:textId="77777777" w:rsidR="00764DEF" w:rsidRPr="00C83DE7" w:rsidRDefault="00764DEF" w:rsidP="00C83DE7">
            <w:pPr>
              <w:widowControl w:val="0"/>
              <w:tabs>
                <w:tab w:val="num" w:pos="720"/>
              </w:tabs>
              <w:spacing w:line="254" w:lineRule="auto"/>
              <w:jc w:val="both"/>
              <w:rPr>
                <w:lang w:eastAsia="en-US"/>
              </w:rPr>
            </w:pPr>
          </w:p>
        </w:tc>
        <w:tc>
          <w:tcPr>
            <w:tcW w:w="3376" w:type="dxa"/>
            <w:tcBorders>
              <w:top w:val="single" w:sz="4" w:space="0" w:color="auto"/>
              <w:left w:val="single" w:sz="4" w:space="0" w:color="auto"/>
              <w:bottom w:val="single" w:sz="4" w:space="0" w:color="auto"/>
              <w:right w:val="single" w:sz="4" w:space="0" w:color="auto"/>
            </w:tcBorders>
            <w:hideMark/>
          </w:tcPr>
          <w:p w14:paraId="484F907B" w14:textId="77777777" w:rsidR="00764DEF" w:rsidRPr="00C83DE7" w:rsidRDefault="00764DEF" w:rsidP="00C83DE7">
            <w:pPr>
              <w:widowControl w:val="0"/>
              <w:tabs>
                <w:tab w:val="num" w:pos="720"/>
              </w:tabs>
              <w:spacing w:line="254" w:lineRule="auto"/>
              <w:jc w:val="both"/>
              <w:rPr>
                <w:lang w:eastAsia="en-US"/>
              </w:rPr>
            </w:pPr>
            <w:r w:rsidRPr="00C83DE7">
              <w:rPr>
                <w:lang w:eastAsia="en-US"/>
              </w:rPr>
              <w:t>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2F66912E" w14:textId="77777777" w:rsidR="00764DEF" w:rsidRPr="00C83DE7" w:rsidRDefault="00764DEF" w:rsidP="00C83DE7">
            <w:pPr>
              <w:widowControl w:val="0"/>
              <w:tabs>
                <w:tab w:val="num" w:pos="720"/>
              </w:tabs>
              <w:spacing w:line="254" w:lineRule="auto"/>
              <w:jc w:val="both"/>
              <w:rPr>
                <w:lang w:eastAsia="en-US"/>
              </w:rPr>
            </w:pPr>
            <w:r w:rsidRPr="00C83DE7">
              <w:rPr>
                <w:lang w:eastAsia="en-US"/>
              </w:rPr>
              <w:t>Весовой коэффициент – 40% (</w:t>
            </w:r>
            <w:r w:rsidRPr="00C83DE7">
              <w:rPr>
                <w:i/>
                <w:lang w:eastAsia="en-US"/>
              </w:rPr>
              <w:t>Ка</w:t>
            </w:r>
            <w:r w:rsidRPr="00C83DE7">
              <w:rPr>
                <w:lang w:eastAsia="en-US"/>
              </w:rPr>
              <w:t xml:space="preserve"> = 0,4)</w:t>
            </w:r>
          </w:p>
        </w:tc>
      </w:tr>
      <w:tr w:rsidR="00764DEF" w:rsidRPr="00C83DE7" w14:paraId="114DB3F9" w14:textId="77777777" w:rsidTr="00C83DE7">
        <w:trPr>
          <w:cantSplit/>
        </w:trPr>
        <w:tc>
          <w:tcPr>
            <w:tcW w:w="454" w:type="dxa"/>
            <w:tcBorders>
              <w:top w:val="single" w:sz="4" w:space="0" w:color="auto"/>
              <w:left w:val="single" w:sz="4" w:space="0" w:color="auto"/>
              <w:bottom w:val="single" w:sz="4" w:space="0" w:color="auto"/>
              <w:right w:val="single" w:sz="4" w:space="0" w:color="auto"/>
            </w:tcBorders>
            <w:hideMark/>
          </w:tcPr>
          <w:p w14:paraId="7F02B2CC"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1.</w:t>
            </w:r>
          </w:p>
        </w:tc>
        <w:tc>
          <w:tcPr>
            <w:tcW w:w="3376" w:type="dxa"/>
            <w:tcBorders>
              <w:top w:val="single" w:sz="4" w:space="0" w:color="auto"/>
              <w:left w:val="single" w:sz="4" w:space="0" w:color="auto"/>
              <w:bottom w:val="single" w:sz="4" w:space="0" w:color="auto"/>
              <w:right w:val="single" w:sz="4" w:space="0" w:color="auto"/>
            </w:tcBorders>
            <w:hideMark/>
          </w:tcPr>
          <w:p w14:paraId="25923259" w14:textId="77777777" w:rsidR="00764DEF" w:rsidRPr="00C83DE7" w:rsidRDefault="00764DEF" w:rsidP="00C83DE7">
            <w:pPr>
              <w:widowControl w:val="0"/>
              <w:tabs>
                <w:tab w:val="num" w:pos="720"/>
              </w:tabs>
              <w:spacing w:line="254" w:lineRule="auto"/>
              <w:jc w:val="both"/>
              <w:rPr>
                <w:lang w:val="en-US" w:eastAsia="en-US"/>
              </w:rPr>
            </w:pPr>
            <w:r w:rsidRPr="00C83DE7">
              <w:rPr>
                <w:lang w:eastAsia="en-US"/>
              </w:rPr>
              <w:t>Цена договора (</w:t>
            </w:r>
            <w:r w:rsidRPr="00C83DE7">
              <w:rPr>
                <w:i/>
                <w:lang w:val="en-US" w:eastAsia="en-US"/>
              </w:rPr>
              <w:t>Rai</w:t>
            </w:r>
            <w:r w:rsidRPr="00C83DE7">
              <w:rPr>
                <w:lang w:val="en-US" w:eastAsia="en-US"/>
              </w:rPr>
              <w:t>)</w:t>
            </w:r>
          </w:p>
        </w:tc>
        <w:tc>
          <w:tcPr>
            <w:tcW w:w="5950" w:type="dxa"/>
            <w:gridSpan w:val="6"/>
            <w:tcBorders>
              <w:top w:val="single" w:sz="4" w:space="0" w:color="auto"/>
              <w:left w:val="single" w:sz="4" w:space="0" w:color="auto"/>
              <w:bottom w:val="single" w:sz="4" w:space="0" w:color="auto"/>
              <w:right w:val="single" w:sz="4" w:space="0" w:color="auto"/>
            </w:tcBorders>
            <w:hideMark/>
          </w:tcPr>
          <w:p w14:paraId="74A24C15" w14:textId="77777777" w:rsidR="00764DEF" w:rsidRPr="00C83DE7" w:rsidRDefault="00764DEF" w:rsidP="00C83DE7">
            <w:pPr>
              <w:spacing w:line="254" w:lineRule="auto"/>
              <w:rPr>
                <w:lang w:eastAsia="en-US"/>
              </w:rPr>
            </w:pPr>
            <w:r w:rsidRPr="00C83DE7">
              <w:rPr>
                <w:lang w:eastAsia="en-US"/>
              </w:rPr>
              <w:t>Определяется по формуле.</w:t>
            </w:r>
          </w:p>
        </w:tc>
      </w:tr>
      <w:tr w:rsidR="00764DEF" w:rsidRPr="00C83DE7" w14:paraId="634EFD79" w14:textId="77777777" w:rsidTr="00C83DE7">
        <w:trPr>
          <w:cantSplit/>
        </w:trPr>
        <w:tc>
          <w:tcPr>
            <w:tcW w:w="454" w:type="dxa"/>
            <w:tcBorders>
              <w:top w:val="single" w:sz="4" w:space="0" w:color="auto"/>
              <w:left w:val="single" w:sz="4" w:space="0" w:color="auto"/>
              <w:bottom w:val="single" w:sz="4" w:space="0" w:color="auto"/>
              <w:right w:val="single" w:sz="4" w:space="0" w:color="auto"/>
            </w:tcBorders>
          </w:tcPr>
          <w:p w14:paraId="6CFE1220" w14:textId="77777777" w:rsidR="00764DEF" w:rsidRPr="00C83DE7" w:rsidRDefault="00764DEF" w:rsidP="00C83DE7">
            <w:pPr>
              <w:widowControl w:val="0"/>
              <w:tabs>
                <w:tab w:val="num" w:pos="720"/>
              </w:tabs>
              <w:spacing w:line="254" w:lineRule="auto"/>
              <w:jc w:val="center"/>
              <w:rPr>
                <w:lang w:eastAsia="en-US"/>
              </w:rPr>
            </w:pPr>
          </w:p>
        </w:tc>
        <w:tc>
          <w:tcPr>
            <w:tcW w:w="3376" w:type="dxa"/>
            <w:tcBorders>
              <w:top w:val="single" w:sz="4" w:space="0" w:color="auto"/>
              <w:left w:val="single" w:sz="4" w:space="0" w:color="auto"/>
              <w:bottom w:val="single" w:sz="4" w:space="0" w:color="auto"/>
              <w:right w:val="single" w:sz="4" w:space="0" w:color="auto"/>
            </w:tcBorders>
            <w:hideMark/>
          </w:tcPr>
          <w:p w14:paraId="6A0A3814" w14:textId="77777777" w:rsidR="00764DEF" w:rsidRPr="00C83DE7" w:rsidRDefault="00764DEF" w:rsidP="00C83DE7">
            <w:pPr>
              <w:widowControl w:val="0"/>
              <w:tabs>
                <w:tab w:val="num" w:pos="720"/>
              </w:tabs>
              <w:spacing w:line="254" w:lineRule="auto"/>
              <w:jc w:val="both"/>
              <w:rPr>
                <w:lang w:eastAsia="en-US"/>
              </w:rPr>
            </w:pPr>
            <w:r w:rsidRPr="00C83DE7">
              <w:rPr>
                <w:lang w:eastAsia="en-US"/>
              </w:rPr>
              <w:t>Неценовые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25164B2F" w14:textId="77777777" w:rsidR="00764DEF" w:rsidRPr="00C83DE7" w:rsidRDefault="00764DEF" w:rsidP="00C83DE7">
            <w:pPr>
              <w:widowControl w:val="0"/>
              <w:tabs>
                <w:tab w:val="num" w:pos="720"/>
              </w:tabs>
              <w:spacing w:line="254" w:lineRule="auto"/>
              <w:jc w:val="both"/>
              <w:rPr>
                <w:lang w:eastAsia="en-US"/>
              </w:rPr>
            </w:pPr>
            <w:r w:rsidRPr="00C83DE7">
              <w:rPr>
                <w:lang w:eastAsia="en-US"/>
              </w:rPr>
              <w:t>Весовой коэффициент – 60% (</w:t>
            </w:r>
            <w:r w:rsidRPr="00C83DE7">
              <w:rPr>
                <w:i/>
                <w:lang w:eastAsia="en-US"/>
              </w:rPr>
              <w:t>К</w:t>
            </w:r>
            <w:r w:rsidRPr="00C83DE7">
              <w:rPr>
                <w:i/>
                <w:lang w:val="en-US" w:eastAsia="en-US"/>
              </w:rPr>
              <w:t>b</w:t>
            </w:r>
            <w:r w:rsidRPr="00C83DE7">
              <w:rPr>
                <w:lang w:eastAsia="en-US"/>
              </w:rPr>
              <w:t xml:space="preserve"> = 0,6)</w:t>
            </w:r>
          </w:p>
        </w:tc>
      </w:tr>
      <w:tr w:rsidR="00764DEF" w:rsidRPr="00C83DE7" w14:paraId="2A1FF9A3" w14:textId="77777777" w:rsidTr="00C83DE7">
        <w:trPr>
          <w:cantSplit/>
          <w:trHeight w:val="221"/>
        </w:trPr>
        <w:tc>
          <w:tcPr>
            <w:tcW w:w="454" w:type="dxa"/>
            <w:vMerge w:val="restart"/>
            <w:tcBorders>
              <w:top w:val="single" w:sz="4" w:space="0" w:color="auto"/>
              <w:left w:val="single" w:sz="4" w:space="0" w:color="auto"/>
              <w:bottom w:val="single" w:sz="4" w:space="0" w:color="auto"/>
              <w:right w:val="single" w:sz="4" w:space="0" w:color="auto"/>
            </w:tcBorders>
            <w:hideMark/>
          </w:tcPr>
          <w:p w14:paraId="685EFC06" w14:textId="77777777" w:rsidR="00764DEF" w:rsidRPr="00C83DE7" w:rsidRDefault="00764DEF" w:rsidP="00C83DE7">
            <w:pPr>
              <w:widowControl w:val="0"/>
              <w:tabs>
                <w:tab w:val="num" w:pos="720"/>
              </w:tabs>
              <w:spacing w:line="254" w:lineRule="auto"/>
              <w:jc w:val="center"/>
              <w:rPr>
                <w:lang w:eastAsia="en-US"/>
              </w:rPr>
            </w:pPr>
            <w:r w:rsidRPr="00C83DE7">
              <w:rPr>
                <w:lang w:eastAsia="en-US"/>
              </w:rPr>
              <w:lastRenderedPageBreak/>
              <w:t>2.</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1EF74FB1" w14:textId="77777777" w:rsidR="00764DEF" w:rsidRPr="00C83DE7" w:rsidRDefault="00764DEF" w:rsidP="00C83DE7">
            <w:pPr>
              <w:widowControl w:val="0"/>
              <w:tabs>
                <w:tab w:val="num" w:pos="720"/>
              </w:tabs>
              <w:spacing w:line="254" w:lineRule="auto"/>
              <w:jc w:val="both"/>
              <w:rPr>
                <w:lang w:eastAsia="en-US"/>
              </w:rPr>
            </w:pPr>
            <w:r w:rsidRPr="00C83DE7">
              <w:rPr>
                <w:lang w:eastAsia="en-US"/>
              </w:rPr>
              <w:t>Срок поставки товаров, выполнения работ, оказания услуг (</w:t>
            </w:r>
            <w:proofErr w:type="spellStart"/>
            <w:r w:rsidRPr="00C83DE7">
              <w:rPr>
                <w:i/>
                <w:lang w:val="en-US" w:eastAsia="en-US"/>
              </w:rPr>
              <w:t>Rbi</w:t>
            </w:r>
            <w:proofErr w:type="spellEnd"/>
            <w:r w:rsidRPr="00C83DE7">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0B90728"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Менее сроков, установленных техническим заданием</w:t>
            </w:r>
          </w:p>
        </w:tc>
        <w:tc>
          <w:tcPr>
            <w:tcW w:w="2975" w:type="dxa"/>
            <w:gridSpan w:val="3"/>
            <w:tcBorders>
              <w:top w:val="single" w:sz="4" w:space="0" w:color="auto"/>
              <w:left w:val="single" w:sz="4" w:space="0" w:color="auto"/>
              <w:bottom w:val="single" w:sz="4" w:space="0" w:color="auto"/>
              <w:right w:val="single" w:sz="4" w:space="0" w:color="auto"/>
            </w:tcBorders>
            <w:hideMark/>
          </w:tcPr>
          <w:p w14:paraId="25543272" w14:textId="77777777" w:rsidR="00764DEF" w:rsidRPr="00C83DE7" w:rsidRDefault="00764DEF" w:rsidP="00C83DE7">
            <w:pPr>
              <w:spacing w:line="254" w:lineRule="auto"/>
              <w:jc w:val="center"/>
              <w:rPr>
                <w:lang w:eastAsia="en-US"/>
              </w:rPr>
            </w:pPr>
            <w:r w:rsidRPr="00C83DE7">
              <w:rPr>
                <w:lang w:eastAsia="en-US"/>
              </w:rPr>
              <w:t>Согласно срокам, установленным техническим заданием</w:t>
            </w:r>
          </w:p>
        </w:tc>
      </w:tr>
      <w:tr w:rsidR="00764DEF" w:rsidRPr="00C83DE7" w14:paraId="42408767" w14:textId="77777777" w:rsidTr="00C83DE7">
        <w:trPr>
          <w:cantSplit/>
          <w:trHeight w:val="455"/>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27B89ADD" w14:textId="77777777" w:rsidR="00764DEF" w:rsidRPr="00C83DE7" w:rsidRDefault="00764DEF" w:rsidP="00C83DE7">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7019D00C" w14:textId="77777777" w:rsidR="00764DEF" w:rsidRPr="00C83DE7" w:rsidRDefault="00764DEF" w:rsidP="00C83DE7">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294F4C4E" w14:textId="77777777" w:rsidR="00764DEF" w:rsidRPr="00C83DE7" w:rsidRDefault="00764DEF" w:rsidP="00C83DE7">
            <w:pPr>
              <w:suppressAutoHyphens/>
              <w:snapToGrid w:val="0"/>
              <w:spacing w:line="254" w:lineRule="auto"/>
              <w:jc w:val="center"/>
              <w:rPr>
                <w:lang w:eastAsia="en-US"/>
              </w:rPr>
            </w:pPr>
            <w:r w:rsidRPr="00C83DE7">
              <w:rPr>
                <w:lang w:eastAsia="en-US"/>
              </w:rPr>
              <w:t>10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622F0E32" w14:textId="77777777" w:rsidR="00764DEF" w:rsidRPr="00C83DE7" w:rsidRDefault="00764DEF" w:rsidP="00C83DE7">
            <w:pPr>
              <w:suppressAutoHyphens/>
              <w:snapToGrid w:val="0"/>
              <w:spacing w:line="254" w:lineRule="auto"/>
              <w:jc w:val="center"/>
              <w:rPr>
                <w:lang w:eastAsia="en-US"/>
              </w:rPr>
            </w:pPr>
            <w:r w:rsidRPr="00C83DE7">
              <w:rPr>
                <w:lang w:eastAsia="en-US"/>
              </w:rPr>
              <w:t>0 баллов</w:t>
            </w:r>
          </w:p>
        </w:tc>
      </w:tr>
      <w:tr w:rsidR="00764DEF" w:rsidRPr="00C83DE7" w14:paraId="68E32136" w14:textId="77777777" w:rsidTr="00C83DE7">
        <w:trPr>
          <w:cantSplit/>
          <w:trHeight w:val="292"/>
        </w:trPr>
        <w:tc>
          <w:tcPr>
            <w:tcW w:w="454" w:type="dxa"/>
            <w:vMerge w:val="restart"/>
            <w:tcBorders>
              <w:top w:val="single" w:sz="4" w:space="0" w:color="auto"/>
              <w:left w:val="single" w:sz="4" w:space="0" w:color="auto"/>
              <w:bottom w:val="single" w:sz="4" w:space="0" w:color="auto"/>
              <w:right w:val="single" w:sz="4" w:space="0" w:color="auto"/>
            </w:tcBorders>
            <w:hideMark/>
          </w:tcPr>
          <w:p w14:paraId="40976232"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3.</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0A9EE199" w14:textId="77777777" w:rsidR="00764DEF" w:rsidRPr="00C83DE7" w:rsidRDefault="00764DEF" w:rsidP="00C83DE7">
            <w:pPr>
              <w:widowControl w:val="0"/>
              <w:tabs>
                <w:tab w:val="num" w:pos="720"/>
              </w:tabs>
              <w:spacing w:line="254" w:lineRule="auto"/>
              <w:jc w:val="both"/>
              <w:rPr>
                <w:lang w:eastAsia="en-US"/>
              </w:rPr>
            </w:pPr>
            <w:r w:rsidRPr="00C83DE7">
              <w:rPr>
                <w:lang w:eastAsia="en-US"/>
              </w:rPr>
              <w:t>Стаж работы на рынке (</w:t>
            </w:r>
            <w:proofErr w:type="spellStart"/>
            <w:r w:rsidRPr="00C83DE7">
              <w:rPr>
                <w:i/>
                <w:lang w:val="en-US" w:eastAsia="en-US"/>
              </w:rPr>
              <w:t>Rci</w:t>
            </w:r>
            <w:proofErr w:type="spellEnd"/>
            <w:r w:rsidRPr="00C83DE7">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0C415E5C" w14:textId="77777777" w:rsidR="00764DEF" w:rsidRPr="00C83DE7" w:rsidRDefault="00764DEF" w:rsidP="00C83DE7">
            <w:pPr>
              <w:spacing w:line="254" w:lineRule="auto"/>
              <w:jc w:val="center"/>
              <w:rPr>
                <w:lang w:eastAsia="en-US"/>
              </w:rPr>
            </w:pPr>
            <w:r w:rsidRPr="00C83DE7">
              <w:rPr>
                <w:lang w:eastAsia="en-US"/>
              </w:rPr>
              <w:t>до 4 лет</w:t>
            </w:r>
          </w:p>
        </w:tc>
        <w:tc>
          <w:tcPr>
            <w:tcW w:w="2975" w:type="dxa"/>
            <w:gridSpan w:val="3"/>
            <w:tcBorders>
              <w:top w:val="single" w:sz="4" w:space="0" w:color="auto"/>
              <w:left w:val="single" w:sz="4" w:space="0" w:color="auto"/>
              <w:right w:val="single" w:sz="4" w:space="0" w:color="auto"/>
            </w:tcBorders>
            <w:hideMark/>
          </w:tcPr>
          <w:p w14:paraId="42CDB69B"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От 4 лет</w:t>
            </w:r>
          </w:p>
        </w:tc>
      </w:tr>
      <w:tr w:rsidR="00764DEF" w:rsidRPr="00C83DE7" w14:paraId="1058A339" w14:textId="77777777" w:rsidTr="00C83DE7">
        <w:trPr>
          <w:cantSplit/>
          <w:trHeight w:val="253"/>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6C7E0AB4" w14:textId="77777777" w:rsidR="00764DEF" w:rsidRPr="00C83DE7" w:rsidRDefault="00764DEF" w:rsidP="00C83DE7">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3A6D7F6C" w14:textId="77777777" w:rsidR="00764DEF" w:rsidRPr="00C83DE7" w:rsidRDefault="00764DEF" w:rsidP="00C83DE7">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15BE1898"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0 баллов</w:t>
            </w:r>
          </w:p>
        </w:tc>
        <w:tc>
          <w:tcPr>
            <w:tcW w:w="2975" w:type="dxa"/>
            <w:gridSpan w:val="3"/>
            <w:tcBorders>
              <w:left w:val="single" w:sz="4" w:space="0" w:color="auto"/>
              <w:bottom w:val="single" w:sz="4" w:space="0" w:color="auto"/>
              <w:right w:val="single" w:sz="4" w:space="0" w:color="auto"/>
            </w:tcBorders>
            <w:hideMark/>
          </w:tcPr>
          <w:p w14:paraId="38C24833"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10 баллов</w:t>
            </w:r>
          </w:p>
        </w:tc>
      </w:tr>
      <w:tr w:rsidR="00764DEF" w:rsidRPr="00C83DE7" w14:paraId="55765A7E" w14:textId="77777777" w:rsidTr="00C83DE7">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337A7B41"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4.</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7CD73344" w14:textId="77777777" w:rsidR="00764DEF" w:rsidRPr="00C83DE7" w:rsidRDefault="00764DEF" w:rsidP="00C83DE7">
            <w:pPr>
              <w:suppressAutoHyphens/>
              <w:snapToGrid w:val="0"/>
              <w:spacing w:line="254" w:lineRule="auto"/>
              <w:rPr>
                <w:shd w:val="clear" w:color="auto" w:fill="FFFFFF"/>
                <w:lang w:eastAsia="en-US"/>
              </w:rPr>
            </w:pPr>
            <w:r w:rsidRPr="00C83DE7">
              <w:rPr>
                <w:shd w:val="clear" w:color="auto" w:fill="FFFFFF"/>
                <w:lang w:eastAsia="en-US"/>
              </w:rPr>
              <w:t>Порядок оплаты товара.</w:t>
            </w:r>
          </w:p>
          <w:p w14:paraId="66D6C2EB" w14:textId="77777777" w:rsidR="00764DEF" w:rsidRPr="00C83DE7" w:rsidRDefault="00764DEF" w:rsidP="00C83DE7">
            <w:pPr>
              <w:suppressAutoHyphens/>
              <w:snapToGrid w:val="0"/>
              <w:spacing w:line="254" w:lineRule="auto"/>
              <w:rPr>
                <w:shd w:val="clear" w:color="auto" w:fill="FFFFFF"/>
                <w:lang w:eastAsia="en-US"/>
              </w:rPr>
            </w:pPr>
            <w:r w:rsidRPr="00C83DE7">
              <w:rPr>
                <w:shd w:val="clear" w:color="auto" w:fill="FFFFFF"/>
                <w:lang w:eastAsia="en-US"/>
              </w:rPr>
              <w:t>Авансирование – оплата товара в любое время до момента подписания документов о приемке товара.</w:t>
            </w:r>
          </w:p>
          <w:p w14:paraId="58009E17" w14:textId="77777777" w:rsidR="00764DEF" w:rsidRPr="00C83DE7" w:rsidRDefault="00764DEF" w:rsidP="00C83DE7">
            <w:pPr>
              <w:widowControl w:val="0"/>
              <w:tabs>
                <w:tab w:val="num" w:pos="720"/>
              </w:tabs>
              <w:spacing w:line="254" w:lineRule="auto"/>
              <w:jc w:val="both"/>
              <w:rPr>
                <w:lang w:eastAsia="en-US"/>
              </w:rPr>
            </w:pPr>
            <w:r w:rsidRPr="00C83DE7">
              <w:rPr>
                <w:shd w:val="clear" w:color="auto" w:fill="FFFFFF"/>
                <w:lang w:eastAsia="en-US"/>
              </w:rPr>
              <w:t>Отсрочка платежа – оплата товара в любое время после подписания документов о приемке товара. (</w:t>
            </w:r>
            <w:proofErr w:type="spellStart"/>
            <w:r w:rsidRPr="00C83DE7">
              <w:rPr>
                <w:i/>
                <w:shd w:val="clear" w:color="auto" w:fill="FFFFFF"/>
                <w:lang w:val="en-US" w:eastAsia="en-US"/>
              </w:rPr>
              <w:t>Rdi</w:t>
            </w:r>
            <w:proofErr w:type="spellEnd"/>
            <w:r w:rsidRPr="00C83DE7">
              <w:rPr>
                <w:shd w:val="clear" w:color="auto" w:fill="FFFFFF"/>
                <w:lang w:eastAsia="en-US"/>
              </w:rPr>
              <w:t>)</w:t>
            </w:r>
          </w:p>
        </w:tc>
        <w:tc>
          <w:tcPr>
            <w:tcW w:w="1487" w:type="dxa"/>
            <w:tcBorders>
              <w:top w:val="single" w:sz="4" w:space="0" w:color="auto"/>
              <w:left w:val="single" w:sz="4" w:space="0" w:color="auto"/>
              <w:bottom w:val="single" w:sz="4" w:space="0" w:color="auto"/>
              <w:right w:val="single" w:sz="4" w:space="0" w:color="auto"/>
            </w:tcBorders>
            <w:hideMark/>
          </w:tcPr>
          <w:p w14:paraId="2ABDC7B3"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авансирование</w:t>
            </w:r>
          </w:p>
        </w:tc>
        <w:tc>
          <w:tcPr>
            <w:tcW w:w="1488" w:type="dxa"/>
            <w:gridSpan w:val="2"/>
            <w:tcBorders>
              <w:top w:val="single" w:sz="4" w:space="0" w:color="auto"/>
              <w:left w:val="single" w:sz="4" w:space="0" w:color="auto"/>
              <w:bottom w:val="single" w:sz="4" w:space="0" w:color="auto"/>
              <w:right w:val="single" w:sz="4" w:space="0" w:color="auto"/>
            </w:tcBorders>
            <w:hideMark/>
          </w:tcPr>
          <w:p w14:paraId="4DA2F4B8"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Отсрочка платежа от 1 до 30 дней</w:t>
            </w:r>
          </w:p>
        </w:tc>
        <w:tc>
          <w:tcPr>
            <w:tcW w:w="1487" w:type="dxa"/>
            <w:gridSpan w:val="2"/>
            <w:tcBorders>
              <w:top w:val="single" w:sz="4" w:space="0" w:color="auto"/>
              <w:left w:val="single" w:sz="4" w:space="0" w:color="auto"/>
              <w:bottom w:val="single" w:sz="4" w:space="0" w:color="auto"/>
              <w:right w:val="single" w:sz="4" w:space="0" w:color="auto"/>
            </w:tcBorders>
            <w:hideMark/>
          </w:tcPr>
          <w:p w14:paraId="7F9316C0"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Отсрочка платежа от 31 до 60 дней</w:t>
            </w:r>
          </w:p>
        </w:tc>
        <w:tc>
          <w:tcPr>
            <w:tcW w:w="1488" w:type="dxa"/>
            <w:tcBorders>
              <w:top w:val="single" w:sz="4" w:space="0" w:color="auto"/>
              <w:left w:val="single" w:sz="4" w:space="0" w:color="auto"/>
              <w:bottom w:val="single" w:sz="4" w:space="0" w:color="auto"/>
              <w:right w:val="single" w:sz="4" w:space="0" w:color="auto"/>
            </w:tcBorders>
            <w:hideMark/>
          </w:tcPr>
          <w:p w14:paraId="48DCB0C5"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Отсрочка платежа свыше 60 дней</w:t>
            </w:r>
          </w:p>
        </w:tc>
      </w:tr>
      <w:tr w:rsidR="00764DEF" w:rsidRPr="00C83DE7" w14:paraId="2035C18F" w14:textId="77777777" w:rsidTr="00C83DE7">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387A8750" w14:textId="77777777" w:rsidR="00764DEF" w:rsidRPr="00C83DE7" w:rsidRDefault="00764DEF" w:rsidP="00C83DE7">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4FA5E559" w14:textId="77777777" w:rsidR="00764DEF" w:rsidRPr="00C83DE7" w:rsidRDefault="00764DEF" w:rsidP="00C83DE7">
            <w:pPr>
              <w:spacing w:line="256" w:lineRule="auto"/>
              <w:rPr>
                <w:lang w:eastAsia="en-US"/>
              </w:rPr>
            </w:pPr>
          </w:p>
        </w:tc>
        <w:tc>
          <w:tcPr>
            <w:tcW w:w="1487" w:type="dxa"/>
            <w:tcBorders>
              <w:top w:val="single" w:sz="4" w:space="0" w:color="auto"/>
              <w:left w:val="single" w:sz="4" w:space="0" w:color="auto"/>
              <w:bottom w:val="single" w:sz="4" w:space="0" w:color="auto"/>
              <w:right w:val="single" w:sz="4" w:space="0" w:color="auto"/>
            </w:tcBorders>
            <w:hideMark/>
          </w:tcPr>
          <w:p w14:paraId="2A5C66A4"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0 баллов</w:t>
            </w:r>
          </w:p>
        </w:tc>
        <w:tc>
          <w:tcPr>
            <w:tcW w:w="1488" w:type="dxa"/>
            <w:gridSpan w:val="2"/>
            <w:tcBorders>
              <w:top w:val="single" w:sz="4" w:space="0" w:color="auto"/>
              <w:left w:val="single" w:sz="4" w:space="0" w:color="auto"/>
              <w:bottom w:val="single" w:sz="4" w:space="0" w:color="auto"/>
              <w:right w:val="single" w:sz="4" w:space="0" w:color="auto"/>
            </w:tcBorders>
            <w:hideMark/>
          </w:tcPr>
          <w:p w14:paraId="35DA7D37"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10 баллов</w:t>
            </w:r>
          </w:p>
        </w:tc>
        <w:tc>
          <w:tcPr>
            <w:tcW w:w="1487" w:type="dxa"/>
            <w:gridSpan w:val="2"/>
            <w:tcBorders>
              <w:top w:val="single" w:sz="4" w:space="0" w:color="auto"/>
              <w:left w:val="single" w:sz="4" w:space="0" w:color="auto"/>
              <w:bottom w:val="single" w:sz="4" w:space="0" w:color="auto"/>
              <w:right w:val="single" w:sz="4" w:space="0" w:color="auto"/>
            </w:tcBorders>
            <w:hideMark/>
          </w:tcPr>
          <w:p w14:paraId="1A028671"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20 баллов</w:t>
            </w:r>
          </w:p>
        </w:tc>
        <w:tc>
          <w:tcPr>
            <w:tcW w:w="1488" w:type="dxa"/>
            <w:tcBorders>
              <w:top w:val="single" w:sz="4" w:space="0" w:color="auto"/>
              <w:left w:val="single" w:sz="4" w:space="0" w:color="auto"/>
              <w:bottom w:val="single" w:sz="4" w:space="0" w:color="auto"/>
              <w:right w:val="single" w:sz="4" w:space="0" w:color="auto"/>
            </w:tcBorders>
            <w:hideMark/>
          </w:tcPr>
          <w:p w14:paraId="6DEC6042"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30 баллов</w:t>
            </w:r>
          </w:p>
        </w:tc>
      </w:tr>
      <w:tr w:rsidR="00764DEF" w:rsidRPr="00C83DE7" w14:paraId="4A7D4CDE" w14:textId="77777777" w:rsidTr="00C83DE7">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494F4EE9"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5.</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029310D2" w14:textId="77777777" w:rsidR="00764DEF" w:rsidRPr="00C83DE7" w:rsidRDefault="00764DEF" w:rsidP="00C83DE7">
            <w:pPr>
              <w:suppressAutoHyphens/>
              <w:snapToGrid w:val="0"/>
              <w:spacing w:line="254" w:lineRule="auto"/>
              <w:rPr>
                <w:shd w:val="clear" w:color="auto" w:fill="FFFFFF"/>
                <w:lang w:eastAsia="en-US"/>
              </w:rPr>
            </w:pPr>
            <w:r w:rsidRPr="00C83DE7">
              <w:rPr>
                <w:shd w:val="clear" w:color="auto" w:fill="FFFFFF"/>
                <w:lang w:eastAsia="en-US"/>
              </w:rPr>
              <w:t>Место разрешения споров в судебном порядке (</w:t>
            </w:r>
            <w:r w:rsidRPr="00C83DE7">
              <w:rPr>
                <w:i/>
                <w:shd w:val="clear" w:color="auto" w:fill="FFFFFF"/>
                <w:lang w:val="en-US" w:eastAsia="en-US"/>
              </w:rPr>
              <w:t>Rei</w:t>
            </w:r>
            <w:r w:rsidRPr="00C83DE7">
              <w:rPr>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5EF90966"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Волгоградская обл.</w:t>
            </w:r>
          </w:p>
        </w:tc>
        <w:tc>
          <w:tcPr>
            <w:tcW w:w="2975" w:type="dxa"/>
            <w:gridSpan w:val="3"/>
            <w:tcBorders>
              <w:top w:val="single" w:sz="4" w:space="0" w:color="auto"/>
              <w:left w:val="single" w:sz="4" w:space="0" w:color="auto"/>
              <w:bottom w:val="single" w:sz="4" w:space="0" w:color="auto"/>
              <w:right w:val="single" w:sz="4" w:space="0" w:color="auto"/>
            </w:tcBorders>
            <w:hideMark/>
          </w:tcPr>
          <w:p w14:paraId="12EA8858"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Иное</w:t>
            </w:r>
          </w:p>
        </w:tc>
      </w:tr>
      <w:tr w:rsidR="00764DEF" w:rsidRPr="00C83DE7" w14:paraId="6FD57CEA" w14:textId="77777777" w:rsidTr="00C83DE7">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43FAC3A1" w14:textId="77777777" w:rsidR="00764DEF" w:rsidRPr="00C83DE7" w:rsidRDefault="00764DEF" w:rsidP="00C83DE7">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062FCF4F" w14:textId="77777777" w:rsidR="00764DEF" w:rsidRPr="00C83DE7" w:rsidRDefault="00764DEF" w:rsidP="00C83DE7">
            <w:pPr>
              <w:spacing w:line="256" w:lineRule="auto"/>
              <w:rPr>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7330B8AD"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5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2F29C0C8"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0 баллов</w:t>
            </w:r>
          </w:p>
        </w:tc>
      </w:tr>
      <w:tr w:rsidR="00764DEF" w:rsidRPr="00C83DE7" w14:paraId="10CF9DD3" w14:textId="77777777" w:rsidTr="00C83DE7">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6C26090D"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6.</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0A36353B" w14:textId="77777777" w:rsidR="00764DEF" w:rsidRPr="00C83DE7" w:rsidRDefault="00764DEF" w:rsidP="00C83DE7">
            <w:pPr>
              <w:suppressAutoHyphens/>
              <w:snapToGrid w:val="0"/>
              <w:spacing w:line="254" w:lineRule="auto"/>
              <w:rPr>
                <w:shd w:val="clear" w:color="auto" w:fill="FFFFFF"/>
                <w:lang w:eastAsia="en-US"/>
              </w:rPr>
            </w:pPr>
            <w:r w:rsidRPr="00C83DE7">
              <w:rPr>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roofErr w:type="spellStart"/>
            <w:r w:rsidRPr="00C83DE7">
              <w:rPr>
                <w:i/>
                <w:shd w:val="clear" w:color="auto" w:fill="FFFFFF"/>
                <w:lang w:val="en-US" w:eastAsia="en-US"/>
              </w:rPr>
              <w:t>Rfi</w:t>
            </w:r>
            <w:proofErr w:type="spellEnd"/>
            <w:r w:rsidRPr="00C83DE7">
              <w:rPr>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5CA4D580"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от 0 до 20 единиц техники</w:t>
            </w:r>
          </w:p>
        </w:tc>
        <w:tc>
          <w:tcPr>
            <w:tcW w:w="2975" w:type="dxa"/>
            <w:gridSpan w:val="3"/>
            <w:tcBorders>
              <w:top w:val="single" w:sz="4" w:space="0" w:color="auto"/>
              <w:left w:val="single" w:sz="4" w:space="0" w:color="auto"/>
              <w:right w:val="single" w:sz="4" w:space="0" w:color="auto"/>
            </w:tcBorders>
          </w:tcPr>
          <w:p w14:paraId="3A9F6AC3"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свыше 20 единиц техники</w:t>
            </w:r>
          </w:p>
        </w:tc>
      </w:tr>
      <w:tr w:rsidR="00764DEF" w:rsidRPr="00C83DE7" w14:paraId="1BB844AE" w14:textId="77777777" w:rsidTr="00C83DE7">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07E6591C" w14:textId="77777777" w:rsidR="00764DEF" w:rsidRPr="00C83DE7" w:rsidRDefault="00764DEF" w:rsidP="00C83DE7">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2AF53627" w14:textId="77777777" w:rsidR="00764DEF" w:rsidRPr="00C83DE7" w:rsidRDefault="00764DEF" w:rsidP="00C83DE7">
            <w:pPr>
              <w:spacing w:line="256" w:lineRule="auto"/>
              <w:rPr>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1C2B4BBD"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3 балла</w:t>
            </w:r>
          </w:p>
        </w:tc>
        <w:tc>
          <w:tcPr>
            <w:tcW w:w="2975" w:type="dxa"/>
            <w:gridSpan w:val="3"/>
            <w:tcBorders>
              <w:left w:val="single" w:sz="4" w:space="0" w:color="auto"/>
              <w:bottom w:val="single" w:sz="4" w:space="0" w:color="auto"/>
              <w:right w:val="single" w:sz="4" w:space="0" w:color="auto"/>
            </w:tcBorders>
          </w:tcPr>
          <w:p w14:paraId="440555C5"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10 баллов</w:t>
            </w:r>
          </w:p>
        </w:tc>
      </w:tr>
      <w:tr w:rsidR="00764DEF" w:rsidRPr="00C83DE7" w14:paraId="23B0DAF4" w14:textId="77777777" w:rsidTr="00C83DE7">
        <w:trPr>
          <w:cantSplit/>
          <w:trHeight w:val="70"/>
        </w:trPr>
        <w:tc>
          <w:tcPr>
            <w:tcW w:w="454" w:type="dxa"/>
            <w:vMerge w:val="restart"/>
            <w:tcBorders>
              <w:top w:val="single" w:sz="4" w:space="0" w:color="auto"/>
              <w:left w:val="single" w:sz="4" w:space="0" w:color="auto"/>
              <w:bottom w:val="single" w:sz="4" w:space="0" w:color="auto"/>
              <w:right w:val="single" w:sz="4" w:space="0" w:color="auto"/>
            </w:tcBorders>
            <w:hideMark/>
          </w:tcPr>
          <w:p w14:paraId="072F8016"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7.</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44517A4C" w14:textId="77777777" w:rsidR="00764DEF" w:rsidRPr="00C83DE7" w:rsidRDefault="00764DEF" w:rsidP="00C83DE7">
            <w:pPr>
              <w:suppressAutoHyphens/>
              <w:snapToGrid w:val="0"/>
              <w:spacing w:line="254" w:lineRule="auto"/>
              <w:rPr>
                <w:shd w:val="clear" w:color="auto" w:fill="FFFFFF"/>
                <w:lang w:eastAsia="en-US"/>
              </w:rPr>
            </w:pPr>
            <w:r w:rsidRPr="00C83DE7">
              <w:rPr>
                <w:shd w:val="clear" w:color="auto" w:fill="FFFFFF"/>
                <w:lang w:eastAsia="en-US"/>
              </w:rPr>
              <w:t>Обеспеченность участника закупки трудовыми ресурсами (</w:t>
            </w:r>
            <w:proofErr w:type="spellStart"/>
            <w:r w:rsidRPr="00C83DE7">
              <w:rPr>
                <w:i/>
                <w:shd w:val="clear" w:color="auto" w:fill="FFFFFF"/>
                <w:lang w:val="en-US" w:eastAsia="en-US"/>
              </w:rPr>
              <w:t>Rhi</w:t>
            </w:r>
            <w:proofErr w:type="spellEnd"/>
            <w:r w:rsidRPr="00C83DE7">
              <w:rPr>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04CD9931"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до 20 человек</w:t>
            </w:r>
          </w:p>
        </w:tc>
        <w:tc>
          <w:tcPr>
            <w:tcW w:w="2975" w:type="dxa"/>
            <w:gridSpan w:val="3"/>
            <w:tcBorders>
              <w:top w:val="single" w:sz="4" w:space="0" w:color="auto"/>
              <w:left w:val="single" w:sz="4" w:space="0" w:color="auto"/>
              <w:right w:val="single" w:sz="4" w:space="0" w:color="auto"/>
            </w:tcBorders>
          </w:tcPr>
          <w:p w14:paraId="5E7AAFA3"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свыше 20 человек</w:t>
            </w:r>
          </w:p>
        </w:tc>
      </w:tr>
      <w:tr w:rsidR="00764DEF" w:rsidRPr="00C83DE7" w14:paraId="70873ED7" w14:textId="77777777" w:rsidTr="00C83DE7">
        <w:trPr>
          <w:cantSplit/>
          <w:trHeight w:val="194"/>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52CC9B34" w14:textId="77777777" w:rsidR="00764DEF" w:rsidRPr="00C83DE7" w:rsidRDefault="00764DEF" w:rsidP="00C83DE7">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0E6B0E8F" w14:textId="77777777" w:rsidR="00764DEF" w:rsidRPr="00C83DE7" w:rsidRDefault="00764DEF" w:rsidP="00C83DE7">
            <w:pPr>
              <w:spacing w:line="256" w:lineRule="auto"/>
              <w:rPr>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3C1A304F"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3 балла</w:t>
            </w:r>
          </w:p>
        </w:tc>
        <w:tc>
          <w:tcPr>
            <w:tcW w:w="2975" w:type="dxa"/>
            <w:gridSpan w:val="3"/>
            <w:tcBorders>
              <w:left w:val="single" w:sz="4" w:space="0" w:color="auto"/>
              <w:bottom w:val="single" w:sz="4" w:space="0" w:color="auto"/>
              <w:right w:val="single" w:sz="4" w:space="0" w:color="auto"/>
            </w:tcBorders>
          </w:tcPr>
          <w:p w14:paraId="53BC0E8E"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10 баллов</w:t>
            </w:r>
          </w:p>
        </w:tc>
      </w:tr>
      <w:tr w:rsidR="00764DEF" w:rsidRPr="00C83DE7" w14:paraId="4D58288D" w14:textId="77777777" w:rsidTr="00C83DE7">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0F82B578"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8.</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24787DB5" w14:textId="77777777" w:rsidR="00764DEF" w:rsidRPr="00C83DE7" w:rsidRDefault="00764DEF" w:rsidP="00C83DE7">
            <w:pPr>
              <w:widowControl w:val="0"/>
              <w:tabs>
                <w:tab w:val="num" w:pos="720"/>
              </w:tabs>
              <w:spacing w:line="254" w:lineRule="auto"/>
              <w:jc w:val="both"/>
              <w:rPr>
                <w:lang w:eastAsia="en-US"/>
              </w:rPr>
            </w:pPr>
            <w:r w:rsidRPr="00C83DE7">
              <w:rPr>
                <w:lang w:eastAsia="en-US"/>
              </w:rPr>
              <w:t>Наличие ранее заключенных договоров и положительного опыта работы с Заказчиком (</w:t>
            </w:r>
            <w:proofErr w:type="spellStart"/>
            <w:r w:rsidRPr="00C83DE7">
              <w:rPr>
                <w:i/>
                <w:lang w:val="en-US" w:eastAsia="en-US"/>
              </w:rPr>
              <w:t>Rgi</w:t>
            </w:r>
            <w:proofErr w:type="spellEnd"/>
            <w:r w:rsidRPr="00C83DE7">
              <w:rPr>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3D7B5CAD"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Имеется отрицательный опыт поставки товаров, выполнения работ услуг для Заказчика</w:t>
            </w:r>
          </w:p>
        </w:tc>
        <w:tc>
          <w:tcPr>
            <w:tcW w:w="1983" w:type="dxa"/>
            <w:gridSpan w:val="2"/>
            <w:tcBorders>
              <w:top w:val="single" w:sz="4" w:space="0" w:color="auto"/>
              <w:left w:val="single" w:sz="4" w:space="0" w:color="auto"/>
              <w:bottom w:val="single" w:sz="4" w:space="0" w:color="auto"/>
              <w:right w:val="single" w:sz="4" w:space="0" w:color="auto"/>
            </w:tcBorders>
            <w:hideMark/>
          </w:tcPr>
          <w:p w14:paraId="409F1D1C"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Отсутствует опыт поставки  товаров, выполнения работ услуг для Заказчика</w:t>
            </w:r>
          </w:p>
        </w:tc>
        <w:tc>
          <w:tcPr>
            <w:tcW w:w="1984" w:type="dxa"/>
            <w:gridSpan w:val="2"/>
            <w:tcBorders>
              <w:top w:val="single" w:sz="4" w:space="0" w:color="auto"/>
              <w:left w:val="single" w:sz="4" w:space="0" w:color="auto"/>
              <w:bottom w:val="single" w:sz="4" w:space="0" w:color="auto"/>
              <w:right w:val="single" w:sz="4" w:space="0" w:color="auto"/>
            </w:tcBorders>
            <w:hideMark/>
          </w:tcPr>
          <w:p w14:paraId="332C80DB"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Имеется положительный опыт поставки товаров, выполнения работ услуг для Заказчика</w:t>
            </w:r>
          </w:p>
        </w:tc>
      </w:tr>
      <w:tr w:rsidR="00764DEF" w:rsidRPr="00C83DE7" w14:paraId="6B9B9F56" w14:textId="77777777" w:rsidTr="00C83DE7">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4A187EA4" w14:textId="77777777" w:rsidR="00764DEF" w:rsidRPr="00C83DE7" w:rsidRDefault="00764DEF" w:rsidP="00C83DE7">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28BF361E" w14:textId="77777777" w:rsidR="00764DEF" w:rsidRPr="00C83DE7" w:rsidRDefault="00764DEF" w:rsidP="00C83DE7">
            <w:pPr>
              <w:spacing w:line="256" w:lineRule="auto"/>
              <w:rPr>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4A8BDCE3"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-5 баллов</w:t>
            </w:r>
          </w:p>
        </w:tc>
        <w:tc>
          <w:tcPr>
            <w:tcW w:w="1983" w:type="dxa"/>
            <w:gridSpan w:val="2"/>
            <w:tcBorders>
              <w:top w:val="single" w:sz="4" w:space="0" w:color="auto"/>
              <w:left w:val="single" w:sz="4" w:space="0" w:color="auto"/>
              <w:bottom w:val="single" w:sz="4" w:space="0" w:color="auto"/>
              <w:right w:val="single" w:sz="4" w:space="0" w:color="auto"/>
            </w:tcBorders>
            <w:hideMark/>
          </w:tcPr>
          <w:p w14:paraId="72A5CEF2"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0 баллов</w:t>
            </w:r>
          </w:p>
        </w:tc>
        <w:tc>
          <w:tcPr>
            <w:tcW w:w="1984" w:type="dxa"/>
            <w:gridSpan w:val="2"/>
            <w:tcBorders>
              <w:top w:val="single" w:sz="4" w:space="0" w:color="auto"/>
              <w:left w:val="single" w:sz="4" w:space="0" w:color="auto"/>
              <w:bottom w:val="single" w:sz="4" w:space="0" w:color="auto"/>
              <w:right w:val="single" w:sz="4" w:space="0" w:color="auto"/>
            </w:tcBorders>
            <w:hideMark/>
          </w:tcPr>
          <w:p w14:paraId="5E011BFD"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5 баллов</w:t>
            </w:r>
          </w:p>
        </w:tc>
      </w:tr>
      <w:tr w:rsidR="00764DEF" w:rsidRPr="00C83DE7" w14:paraId="445C5971" w14:textId="77777777" w:rsidTr="00C83DE7">
        <w:trPr>
          <w:cantSplit/>
          <w:trHeight w:val="571"/>
        </w:trPr>
        <w:tc>
          <w:tcPr>
            <w:tcW w:w="454" w:type="dxa"/>
            <w:vMerge w:val="restart"/>
            <w:tcBorders>
              <w:top w:val="single" w:sz="4" w:space="0" w:color="auto"/>
              <w:left w:val="single" w:sz="4" w:space="0" w:color="auto"/>
              <w:bottom w:val="single" w:sz="4" w:space="0" w:color="auto"/>
              <w:right w:val="single" w:sz="4" w:space="0" w:color="auto"/>
            </w:tcBorders>
            <w:hideMark/>
          </w:tcPr>
          <w:p w14:paraId="4C3C8BB2"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9.</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49C80368" w14:textId="77777777" w:rsidR="00764DEF" w:rsidRPr="00C83DE7" w:rsidRDefault="00764DEF" w:rsidP="00C83DE7">
            <w:pPr>
              <w:widowControl w:val="0"/>
              <w:tabs>
                <w:tab w:val="num" w:pos="720"/>
              </w:tabs>
              <w:spacing w:line="254" w:lineRule="auto"/>
              <w:jc w:val="both"/>
              <w:rPr>
                <w:lang w:eastAsia="en-US"/>
              </w:rPr>
            </w:pPr>
            <w:r w:rsidRPr="00C83DE7">
              <w:rPr>
                <w:lang w:eastAsia="en-US"/>
              </w:rPr>
              <w:t>Объем выручки от производства/поставки данной и аналогичной продукции, работ, услуг за последний отчетный год (в млн. рублей). (</w:t>
            </w:r>
            <w:proofErr w:type="spellStart"/>
            <w:r w:rsidRPr="00C83DE7">
              <w:rPr>
                <w:i/>
                <w:lang w:eastAsia="en-US"/>
              </w:rPr>
              <w:t>Rk</w:t>
            </w:r>
            <w:r w:rsidRPr="00C83DE7">
              <w:rPr>
                <w:i/>
                <w:lang w:val="en-US" w:eastAsia="en-US"/>
              </w:rPr>
              <w:t>i</w:t>
            </w:r>
            <w:proofErr w:type="spellEnd"/>
            <w:r w:rsidRPr="00C83DE7">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9377B29" w14:textId="77777777" w:rsidR="00764DEF" w:rsidRPr="00C83DE7" w:rsidRDefault="00764DEF" w:rsidP="00C83DE7">
            <w:pPr>
              <w:suppressAutoHyphens/>
              <w:snapToGrid w:val="0"/>
              <w:spacing w:line="254" w:lineRule="auto"/>
              <w:jc w:val="center"/>
              <w:rPr>
                <w:lang w:eastAsia="en-US"/>
              </w:rPr>
            </w:pPr>
            <w:r w:rsidRPr="00C83DE7">
              <w:rPr>
                <w:lang w:eastAsia="en-US"/>
              </w:rPr>
              <w:t>до 50 млн. руб.</w:t>
            </w:r>
          </w:p>
        </w:tc>
        <w:tc>
          <w:tcPr>
            <w:tcW w:w="2975" w:type="dxa"/>
            <w:gridSpan w:val="3"/>
            <w:tcBorders>
              <w:top w:val="single" w:sz="4" w:space="0" w:color="auto"/>
              <w:left w:val="single" w:sz="4" w:space="0" w:color="auto"/>
              <w:right w:val="single" w:sz="4" w:space="0" w:color="auto"/>
            </w:tcBorders>
          </w:tcPr>
          <w:p w14:paraId="007C873A" w14:textId="77777777" w:rsidR="00764DEF" w:rsidRPr="00C83DE7" w:rsidRDefault="00764DEF" w:rsidP="00C83DE7">
            <w:pPr>
              <w:suppressAutoHyphens/>
              <w:snapToGrid w:val="0"/>
              <w:spacing w:line="254" w:lineRule="auto"/>
              <w:jc w:val="center"/>
              <w:rPr>
                <w:lang w:eastAsia="en-US"/>
              </w:rPr>
            </w:pPr>
            <w:r w:rsidRPr="00C83DE7">
              <w:rPr>
                <w:lang w:eastAsia="en-US"/>
              </w:rPr>
              <w:t>свыше 50 млн. руб.</w:t>
            </w:r>
          </w:p>
        </w:tc>
      </w:tr>
      <w:tr w:rsidR="00764DEF" w:rsidRPr="00C83DE7" w14:paraId="70C6DF3C" w14:textId="77777777" w:rsidTr="00C83DE7">
        <w:trPr>
          <w:cantSplit/>
          <w:trHeight w:val="570"/>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25E025AF" w14:textId="77777777" w:rsidR="00764DEF" w:rsidRPr="00C83DE7" w:rsidRDefault="00764DEF" w:rsidP="00C83DE7">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23128384" w14:textId="77777777" w:rsidR="00764DEF" w:rsidRPr="00C83DE7" w:rsidRDefault="00764DEF" w:rsidP="00C83DE7">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184C29BC" w14:textId="77777777" w:rsidR="00764DEF" w:rsidRPr="00C83DE7" w:rsidRDefault="00764DEF" w:rsidP="00C83DE7">
            <w:pPr>
              <w:suppressAutoHyphens/>
              <w:snapToGrid w:val="0"/>
              <w:spacing w:line="254" w:lineRule="auto"/>
              <w:jc w:val="center"/>
              <w:rPr>
                <w:lang w:eastAsia="en-US"/>
              </w:rPr>
            </w:pPr>
            <w:r w:rsidRPr="00C83DE7">
              <w:rPr>
                <w:lang w:eastAsia="en-US"/>
              </w:rPr>
              <w:t>0 баллов</w:t>
            </w:r>
          </w:p>
        </w:tc>
        <w:tc>
          <w:tcPr>
            <w:tcW w:w="2975" w:type="dxa"/>
            <w:gridSpan w:val="3"/>
            <w:tcBorders>
              <w:left w:val="single" w:sz="4" w:space="0" w:color="auto"/>
              <w:bottom w:val="single" w:sz="4" w:space="0" w:color="auto"/>
              <w:right w:val="single" w:sz="4" w:space="0" w:color="auto"/>
            </w:tcBorders>
          </w:tcPr>
          <w:p w14:paraId="3CE9CF6A" w14:textId="77777777" w:rsidR="00764DEF" w:rsidRPr="00C83DE7" w:rsidRDefault="00764DEF" w:rsidP="00C83DE7">
            <w:pPr>
              <w:suppressAutoHyphens/>
              <w:snapToGrid w:val="0"/>
              <w:spacing w:line="254" w:lineRule="auto"/>
              <w:jc w:val="center"/>
              <w:rPr>
                <w:lang w:eastAsia="en-US"/>
              </w:rPr>
            </w:pPr>
            <w:r w:rsidRPr="00C83DE7">
              <w:rPr>
                <w:lang w:eastAsia="en-US"/>
              </w:rPr>
              <w:t>10 баллов</w:t>
            </w:r>
          </w:p>
        </w:tc>
      </w:tr>
      <w:tr w:rsidR="00764DEF" w:rsidRPr="00C83DE7" w14:paraId="5A3AC575" w14:textId="77777777" w:rsidTr="00C83DE7">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186EF6D0" w14:textId="77777777" w:rsidR="00764DEF" w:rsidRPr="00C83DE7" w:rsidRDefault="00764DEF" w:rsidP="00C83DE7">
            <w:pPr>
              <w:widowControl w:val="0"/>
              <w:tabs>
                <w:tab w:val="num" w:pos="720"/>
              </w:tabs>
              <w:spacing w:line="254" w:lineRule="auto"/>
              <w:jc w:val="center"/>
              <w:rPr>
                <w:lang w:eastAsia="en-US"/>
              </w:rPr>
            </w:pPr>
            <w:r w:rsidRPr="00C83DE7">
              <w:rPr>
                <w:lang w:eastAsia="en-US"/>
              </w:rPr>
              <w:t>10.</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73FF4055" w14:textId="77777777" w:rsidR="00764DEF" w:rsidRPr="00C83DE7" w:rsidRDefault="00764DEF" w:rsidP="00C83DE7">
            <w:pPr>
              <w:widowControl w:val="0"/>
              <w:tabs>
                <w:tab w:val="num" w:pos="720"/>
              </w:tabs>
              <w:spacing w:line="254" w:lineRule="auto"/>
              <w:jc w:val="both"/>
              <w:rPr>
                <w:lang w:eastAsia="en-US"/>
              </w:rPr>
            </w:pPr>
            <w:r w:rsidRPr="00C83DE7">
              <w:rPr>
                <w:lang w:eastAsia="en-US"/>
              </w:rPr>
              <w:t>Срок предоставления гарантии качества поставленных товаров, выполненных работ, услуг. (</w:t>
            </w:r>
            <w:proofErr w:type="spellStart"/>
            <w:r w:rsidRPr="00C83DE7">
              <w:rPr>
                <w:i/>
                <w:lang w:val="en-US" w:eastAsia="en-US"/>
              </w:rPr>
              <w:t>Rli</w:t>
            </w:r>
            <w:proofErr w:type="spellEnd"/>
            <w:r w:rsidRPr="00C83DE7">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2253F49E" w14:textId="77777777" w:rsidR="00764DEF" w:rsidRPr="00C83DE7" w:rsidRDefault="00764DEF" w:rsidP="00C83DE7">
            <w:pPr>
              <w:suppressAutoHyphens/>
              <w:snapToGrid w:val="0"/>
              <w:spacing w:line="254" w:lineRule="auto"/>
              <w:jc w:val="center"/>
              <w:rPr>
                <w:lang w:eastAsia="en-US"/>
              </w:rPr>
            </w:pPr>
            <w:r w:rsidRPr="00C83DE7">
              <w:rPr>
                <w:lang w:eastAsia="en-US"/>
              </w:rPr>
              <w:t>Согласно сроков указанных в техническом задании</w:t>
            </w:r>
          </w:p>
        </w:tc>
        <w:tc>
          <w:tcPr>
            <w:tcW w:w="2975" w:type="dxa"/>
            <w:gridSpan w:val="3"/>
            <w:tcBorders>
              <w:top w:val="single" w:sz="4" w:space="0" w:color="auto"/>
              <w:left w:val="single" w:sz="4" w:space="0" w:color="auto"/>
              <w:bottom w:val="single" w:sz="4" w:space="0" w:color="auto"/>
              <w:right w:val="single" w:sz="4" w:space="0" w:color="auto"/>
            </w:tcBorders>
            <w:hideMark/>
          </w:tcPr>
          <w:p w14:paraId="09DC0F11" w14:textId="77777777" w:rsidR="00764DEF" w:rsidRPr="00C83DE7" w:rsidRDefault="00764DEF" w:rsidP="00C83DE7">
            <w:pPr>
              <w:suppressAutoHyphens/>
              <w:snapToGrid w:val="0"/>
              <w:spacing w:line="254" w:lineRule="auto"/>
              <w:jc w:val="center"/>
              <w:rPr>
                <w:lang w:eastAsia="en-US"/>
              </w:rPr>
            </w:pPr>
            <w:r w:rsidRPr="00C83DE7">
              <w:rPr>
                <w:lang w:eastAsia="en-US"/>
              </w:rPr>
              <w:t>Свыше сроков указанных в техническом задании не менее чем на один года</w:t>
            </w:r>
          </w:p>
        </w:tc>
      </w:tr>
      <w:tr w:rsidR="00764DEF" w:rsidRPr="00C83DE7" w14:paraId="51AB9720" w14:textId="77777777" w:rsidTr="00C83DE7">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1BB601E2" w14:textId="77777777" w:rsidR="00764DEF" w:rsidRPr="00C83DE7" w:rsidRDefault="00764DEF" w:rsidP="00C83DE7">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3072EF8D" w14:textId="77777777" w:rsidR="00764DEF" w:rsidRPr="00C83DE7" w:rsidRDefault="00764DEF" w:rsidP="00C83DE7">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445CD3C2" w14:textId="77777777" w:rsidR="00764DEF" w:rsidRPr="00C83DE7" w:rsidRDefault="00764DEF" w:rsidP="00C83DE7">
            <w:pPr>
              <w:suppressAutoHyphens/>
              <w:snapToGrid w:val="0"/>
              <w:spacing w:line="254" w:lineRule="auto"/>
              <w:jc w:val="center"/>
              <w:rPr>
                <w:lang w:eastAsia="en-US"/>
              </w:rPr>
            </w:pPr>
            <w:r w:rsidRPr="00C83DE7">
              <w:rPr>
                <w:lang w:eastAsia="en-US"/>
              </w:rPr>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383483A8" w14:textId="77777777" w:rsidR="00764DEF" w:rsidRPr="00C83DE7" w:rsidRDefault="00764DEF" w:rsidP="00C83DE7">
            <w:pPr>
              <w:suppressAutoHyphens/>
              <w:snapToGrid w:val="0"/>
              <w:spacing w:line="254" w:lineRule="auto"/>
              <w:jc w:val="center"/>
              <w:rPr>
                <w:lang w:eastAsia="en-US"/>
              </w:rPr>
            </w:pPr>
            <w:r w:rsidRPr="00C83DE7">
              <w:rPr>
                <w:lang w:eastAsia="en-US"/>
              </w:rPr>
              <w:t>10 баллов</w:t>
            </w:r>
          </w:p>
        </w:tc>
      </w:tr>
    </w:tbl>
    <w:p w14:paraId="5980B9EF" w14:textId="77777777" w:rsidR="007145B7" w:rsidRPr="00C83DE7" w:rsidRDefault="007145B7" w:rsidP="007145B7">
      <w:pPr>
        <w:widowControl w:val="0"/>
        <w:spacing w:line="254" w:lineRule="exact"/>
        <w:ind w:left="20" w:right="20" w:firstLine="700"/>
        <w:jc w:val="both"/>
      </w:pPr>
    </w:p>
    <w:p w14:paraId="3A69EA27" w14:textId="77777777" w:rsidR="007145B7" w:rsidRPr="00C83DE7" w:rsidRDefault="007145B7" w:rsidP="007145B7">
      <w:pPr>
        <w:suppressAutoHyphens/>
        <w:ind w:firstLine="567"/>
        <w:jc w:val="both"/>
      </w:pPr>
      <w:r w:rsidRPr="00C83DE7">
        <w:t xml:space="preserve">Оценка с учетом критерия цены договора (ценовой балл </w:t>
      </w:r>
      <w:r w:rsidRPr="00C83DE7">
        <w:rPr>
          <w:lang w:val="en-US"/>
        </w:rPr>
        <w:t>Rai</w:t>
      </w:r>
      <w:r w:rsidRPr="00C83DE7">
        <w:t>) рассчитывается на основании отношения минимальной предложенной цены (</w:t>
      </w:r>
      <w:proofErr w:type="spellStart"/>
      <w:r w:rsidRPr="00C83DE7">
        <w:t>Цmin</w:t>
      </w:r>
      <w:proofErr w:type="spellEnd"/>
      <w:r w:rsidRPr="00C83DE7">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14:paraId="0C48BC54" w14:textId="77777777" w:rsidR="007145B7" w:rsidRPr="00C83DE7" w:rsidRDefault="007145B7" w:rsidP="007145B7">
      <w:pPr>
        <w:suppressAutoHyphens/>
        <w:ind w:firstLine="567"/>
        <w:jc w:val="both"/>
      </w:pPr>
      <w:proofErr w:type="spellStart"/>
      <w:r w:rsidRPr="00C83DE7">
        <w:t>Rai</w:t>
      </w:r>
      <w:proofErr w:type="spellEnd"/>
      <w:r w:rsidRPr="00C83DE7">
        <w:t xml:space="preserve"> = (</w:t>
      </w:r>
      <w:proofErr w:type="spellStart"/>
      <w:r w:rsidRPr="00C83DE7">
        <w:t>Цmin</w:t>
      </w:r>
      <w:proofErr w:type="spellEnd"/>
      <w:r w:rsidRPr="00C83DE7">
        <w:t xml:space="preserve"> / Ц) * В</w:t>
      </w:r>
    </w:p>
    <w:p w14:paraId="5D6D940B" w14:textId="77777777" w:rsidR="007145B7" w:rsidRPr="00C83DE7" w:rsidRDefault="007145B7" w:rsidP="007145B7">
      <w:pPr>
        <w:suppressAutoHyphens/>
        <w:ind w:firstLine="567"/>
        <w:jc w:val="both"/>
      </w:pPr>
      <w:r w:rsidRPr="00C83DE7">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4FD5464F" w14:textId="17BD2706" w:rsidR="007145B7" w:rsidRPr="00C83DE7" w:rsidRDefault="007145B7" w:rsidP="007145B7">
      <w:pPr>
        <w:suppressAutoHyphens/>
        <w:ind w:firstLine="567"/>
        <w:jc w:val="both"/>
      </w:pPr>
      <w:r w:rsidRPr="00C83DE7">
        <w:t xml:space="preserve">Итоговые баллы, присуждаемые заявкам на участие в запросе </w:t>
      </w:r>
      <w:r w:rsidR="009111E2" w:rsidRPr="00C83DE7">
        <w:t>оферт</w:t>
      </w:r>
      <w:r w:rsidRPr="00C83DE7">
        <w:t>,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43F71625" w14:textId="77777777" w:rsidR="007145B7" w:rsidRPr="00C83DE7" w:rsidRDefault="007145B7" w:rsidP="007145B7">
      <w:pPr>
        <w:suppressAutoHyphens/>
        <w:ind w:firstLine="567"/>
        <w:jc w:val="both"/>
      </w:pPr>
      <w:r w:rsidRPr="00C83DE7">
        <w:fldChar w:fldCharType="begin"/>
      </w:r>
      <w:r w:rsidRPr="00C83DE7">
        <w:instrText xml:space="preserve"> QUOTE </w:instrText>
      </w:r>
      <w:r w:rsidR="00C83DE7" w:rsidRPr="00C83DE7">
        <w:pict w14:anchorId="5D2CA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1.25pt" equationxml="&lt;">
            <v:imagedata r:id="rId15" o:title="" chromakey="white"/>
          </v:shape>
        </w:pict>
      </w:r>
      <w:r w:rsidRPr="00C83DE7">
        <w:instrText xml:space="preserve"> </w:instrText>
      </w:r>
      <w:r w:rsidRPr="00C83DE7">
        <w:fldChar w:fldCharType="separate"/>
      </w:r>
      <w:r w:rsidR="00C83DE7" w:rsidRPr="00C83DE7">
        <w:pict w14:anchorId="1645CBF1">
          <v:shape id="_x0000_i1026" type="#_x0000_t75" style="width:362.25pt;height:11.25pt" equationxml="&lt;">
            <v:imagedata r:id="rId15" o:title="" chromakey="white"/>
          </v:shape>
        </w:pict>
      </w:r>
      <w:r w:rsidRPr="00C83DE7">
        <w:fldChar w:fldCharType="end"/>
      </w:r>
      <w:r w:rsidRPr="00C83DE7">
        <w:t>, баллов</w:t>
      </w:r>
    </w:p>
    <w:p w14:paraId="79197449" w14:textId="387073CD" w:rsidR="007145B7" w:rsidRPr="00C83DE7" w:rsidRDefault="007145B7" w:rsidP="007145B7">
      <w:pPr>
        <w:suppressAutoHyphens/>
        <w:ind w:firstLine="567"/>
        <w:jc w:val="both"/>
      </w:pPr>
      <w:r w:rsidRPr="00C83DE7">
        <w:t xml:space="preserve">На основании результатов оценки и сопоставления заявок на участие в запросе </w:t>
      </w:r>
      <w:r w:rsidR="009111E2" w:rsidRPr="00C83DE7">
        <w:t>оферт</w:t>
      </w:r>
      <w:r w:rsidRPr="00C83DE7">
        <w:t xml:space="preserve">,  комиссией каждой заявке на участие в запросе </w:t>
      </w:r>
      <w:r w:rsidR="009111E2" w:rsidRPr="00C83DE7">
        <w:t>оферт</w:t>
      </w:r>
      <w:r w:rsidRPr="00C83DE7">
        <w:t xml:space="preserve">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w:t>
      </w:r>
      <w:r w:rsidR="009111E2" w:rsidRPr="00C83DE7">
        <w:t>оферт</w:t>
      </w:r>
      <w:r w:rsidRPr="00C83DE7">
        <w:t xml:space="preserve"> которого поступила ранее заявок на участие в запросе </w:t>
      </w:r>
      <w:r w:rsidR="009111E2" w:rsidRPr="00C83DE7">
        <w:t>оферт</w:t>
      </w:r>
      <w:r w:rsidRPr="00C83DE7">
        <w:t xml:space="preserve"> других участников размещения заказа.</w:t>
      </w:r>
    </w:p>
    <w:p w14:paraId="608F1578" w14:textId="77777777" w:rsidR="007145B7" w:rsidRPr="00C83DE7" w:rsidRDefault="007145B7" w:rsidP="007145B7">
      <w:pPr>
        <w:suppressAutoHyphens/>
        <w:jc w:val="both"/>
      </w:pPr>
      <w:r w:rsidRPr="00C83DE7">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6C378DA8" w14:textId="77777777" w:rsidR="007145B7" w:rsidRPr="00C83DE7" w:rsidRDefault="007145B7" w:rsidP="007145B7"/>
    <w:p w14:paraId="2A4269E8" w14:textId="77777777" w:rsidR="007145B7" w:rsidRPr="00C83DE7" w:rsidRDefault="007145B7" w:rsidP="007145B7">
      <w:pPr>
        <w:jc w:val="center"/>
        <w:rPr>
          <w:b/>
          <w:spacing w:val="-6"/>
        </w:rPr>
      </w:pPr>
      <w:r w:rsidRPr="00C83DE7">
        <w:br w:type="page"/>
      </w:r>
      <w:r w:rsidRPr="00C83DE7">
        <w:rPr>
          <w:b/>
          <w:spacing w:val="-6"/>
        </w:rPr>
        <w:lastRenderedPageBreak/>
        <w:t>6. ПРОЕКТ ДОГОВОРА</w:t>
      </w:r>
    </w:p>
    <w:p w14:paraId="50E5B722" w14:textId="77777777" w:rsidR="007145B7" w:rsidRPr="00C83DE7" w:rsidRDefault="007145B7" w:rsidP="007145B7">
      <w:pPr>
        <w:spacing w:line="240" w:lineRule="atLeast"/>
        <w:jc w:val="both"/>
      </w:pPr>
    </w:p>
    <w:p w14:paraId="45512154" w14:textId="77777777" w:rsidR="00DA6804" w:rsidRPr="00C83DE7" w:rsidRDefault="00DA6804" w:rsidP="00DA6804">
      <w:pPr>
        <w:jc w:val="center"/>
        <w:rPr>
          <w:color w:val="000000"/>
          <w:sz w:val="22"/>
          <w:szCs w:val="22"/>
        </w:rPr>
      </w:pPr>
      <w:bookmarkStart w:id="50" w:name="_Toc315422451"/>
      <w:bookmarkStart w:id="51" w:name="_Toc295134174"/>
      <w:bookmarkStart w:id="52" w:name="_Toc255987070"/>
      <w:proofErr w:type="gramStart"/>
      <w:r w:rsidRPr="00C83DE7">
        <w:rPr>
          <w:shd w:val="clear" w:color="auto" w:fill="FFFFFF"/>
        </w:rPr>
        <w:t>Договор  подряда</w:t>
      </w:r>
      <w:proofErr w:type="gramEnd"/>
      <w:r w:rsidRPr="00C83DE7">
        <w:rPr>
          <w:shd w:val="clear" w:color="auto" w:fill="FFFFFF"/>
        </w:rPr>
        <w:t xml:space="preserve"> </w:t>
      </w:r>
      <w:r w:rsidRPr="00C83DE7">
        <w:rPr>
          <w:bCs/>
          <w:shd w:val="clear" w:color="auto" w:fill="FFFFFF"/>
        </w:rPr>
        <w:t xml:space="preserve">№ </w:t>
      </w:r>
    </w:p>
    <w:p w14:paraId="54785CF2" w14:textId="77777777" w:rsidR="00DA6804" w:rsidRPr="00C83DE7" w:rsidRDefault="00DA6804" w:rsidP="00DA6804">
      <w:pPr>
        <w:jc w:val="center"/>
        <w:rPr>
          <w:shd w:val="clear" w:color="auto" w:fill="FFFFFF"/>
        </w:rPr>
      </w:pPr>
    </w:p>
    <w:p w14:paraId="28928A0E" w14:textId="77777777" w:rsidR="00DA6804" w:rsidRPr="00C83DE7" w:rsidRDefault="00DA6804" w:rsidP="00DA6804">
      <w:pPr>
        <w:jc w:val="center"/>
        <w:rPr>
          <w:shd w:val="clear" w:color="auto" w:fill="FFFFFF"/>
        </w:rPr>
      </w:pPr>
      <w:r w:rsidRPr="00C83DE7">
        <w:rPr>
          <w:shd w:val="clear" w:color="auto" w:fill="FFFFFF"/>
        </w:rPr>
        <w:t xml:space="preserve">г. Волгоград </w:t>
      </w:r>
      <w:r w:rsidRPr="00C83DE7">
        <w:rPr>
          <w:shd w:val="clear" w:color="auto" w:fill="FFFFFF"/>
        </w:rPr>
        <w:tab/>
      </w:r>
      <w:r w:rsidRPr="00C83DE7">
        <w:rPr>
          <w:shd w:val="clear" w:color="auto" w:fill="FFFFFF"/>
        </w:rPr>
        <w:tab/>
      </w:r>
      <w:r w:rsidRPr="00C83DE7">
        <w:rPr>
          <w:shd w:val="clear" w:color="auto" w:fill="FFFFFF"/>
        </w:rPr>
        <w:tab/>
      </w:r>
      <w:r w:rsidRPr="00C83DE7">
        <w:rPr>
          <w:shd w:val="clear" w:color="auto" w:fill="FFFFFF"/>
        </w:rPr>
        <w:tab/>
      </w:r>
      <w:r w:rsidRPr="00C83DE7">
        <w:rPr>
          <w:shd w:val="clear" w:color="auto" w:fill="FFFFFF"/>
        </w:rPr>
        <w:tab/>
      </w:r>
      <w:r w:rsidRPr="00C83DE7">
        <w:rPr>
          <w:shd w:val="clear" w:color="auto" w:fill="FFFFFF"/>
        </w:rPr>
        <w:tab/>
      </w:r>
      <w:r w:rsidRPr="00C83DE7">
        <w:rPr>
          <w:shd w:val="clear" w:color="auto" w:fill="FFFFFF"/>
        </w:rPr>
        <w:tab/>
        <w:t xml:space="preserve">      </w:t>
      </w:r>
      <w:proofErr w:type="gramStart"/>
      <w:r w:rsidRPr="00C83DE7">
        <w:rPr>
          <w:shd w:val="clear" w:color="auto" w:fill="FFFFFF"/>
        </w:rPr>
        <w:t xml:space="preserve">   «</w:t>
      </w:r>
      <w:proofErr w:type="gramEnd"/>
      <w:r w:rsidRPr="00C83DE7">
        <w:rPr>
          <w:shd w:val="clear" w:color="auto" w:fill="FFFFFF"/>
        </w:rPr>
        <w:t xml:space="preserve">     »                    2019 года.</w:t>
      </w:r>
    </w:p>
    <w:p w14:paraId="18C70245" w14:textId="77777777" w:rsidR="00DA6804" w:rsidRPr="00C83DE7" w:rsidRDefault="00DA6804" w:rsidP="00DA6804">
      <w:pPr>
        <w:jc w:val="center"/>
        <w:rPr>
          <w:color w:val="FF0000"/>
          <w:shd w:val="clear" w:color="auto" w:fill="FFFFFF"/>
        </w:rPr>
      </w:pPr>
    </w:p>
    <w:p w14:paraId="25AED9F9" w14:textId="77777777" w:rsidR="00DA6804" w:rsidRPr="00C83DE7" w:rsidRDefault="00DA6804" w:rsidP="00DA6804">
      <w:pPr>
        <w:ind w:firstLine="708"/>
        <w:jc w:val="both"/>
      </w:pPr>
      <w:r w:rsidRPr="00C83DE7">
        <w:rPr>
          <w:b/>
          <w:color w:val="000000"/>
        </w:rPr>
        <w:t>Публичное акционерное общество «Волгоградоблэлектро»,</w:t>
      </w:r>
      <w:r w:rsidRPr="00C83DE7">
        <w:t xml:space="preserve"> именуемое в дальнейшем: «Заказчик», в лице генерального директора </w:t>
      </w:r>
      <w:proofErr w:type="spellStart"/>
      <w:r w:rsidRPr="00C83DE7">
        <w:t>Воцко</w:t>
      </w:r>
      <w:proofErr w:type="spellEnd"/>
      <w:r w:rsidRPr="00C83DE7">
        <w:t xml:space="preserve"> Александра Владимировича, действующего на основании Устава, с одной стороны, и_______________________ , именуемое в дальнейшем «Подрядчик», в лице  _________________________, действующего на основании Устава,</w:t>
      </w:r>
      <w:r w:rsidRPr="00C83DE7">
        <w:rPr>
          <w:i/>
        </w:rPr>
        <w:t xml:space="preserve"> </w:t>
      </w:r>
      <w:r w:rsidRPr="00C83DE7">
        <w:t>с другой стороны, совместно именуемые «Стороны», заключили настоящий договор (далее «Договор») о нижеследующем:</w:t>
      </w:r>
    </w:p>
    <w:p w14:paraId="3FECF52E" w14:textId="77777777" w:rsidR="00DA6804" w:rsidRPr="00C83DE7" w:rsidRDefault="00DA6804" w:rsidP="00DA6804">
      <w:pPr>
        <w:keepNext/>
        <w:numPr>
          <w:ilvl w:val="0"/>
          <w:numId w:val="38"/>
        </w:numPr>
        <w:suppressAutoHyphens/>
        <w:jc w:val="center"/>
        <w:outlineLvl w:val="0"/>
        <w:rPr>
          <w:b/>
          <w:iCs/>
          <w:shd w:val="clear" w:color="auto" w:fill="FFFFFF"/>
        </w:rPr>
      </w:pPr>
      <w:r w:rsidRPr="00C83DE7">
        <w:rPr>
          <w:iCs/>
          <w:shd w:val="clear" w:color="auto" w:fill="FFFFFF"/>
        </w:rPr>
        <w:t>1.</w:t>
      </w:r>
      <w:r w:rsidRPr="00C83DE7">
        <w:rPr>
          <w:b/>
          <w:iCs/>
          <w:shd w:val="clear" w:color="auto" w:fill="FFFFFF"/>
        </w:rPr>
        <w:t>Предмет Договора</w:t>
      </w:r>
    </w:p>
    <w:p w14:paraId="0086C9BF" w14:textId="30B57045" w:rsidR="00DA6804" w:rsidRPr="00C83DE7" w:rsidRDefault="00DA6804" w:rsidP="00DA6804">
      <w:pPr>
        <w:widowControl w:val="0"/>
        <w:tabs>
          <w:tab w:val="left" w:pos="0"/>
        </w:tabs>
        <w:jc w:val="both"/>
        <w:outlineLvl w:val="0"/>
        <w:rPr>
          <w:color w:val="000000"/>
        </w:rPr>
      </w:pPr>
      <w:r w:rsidRPr="00C83DE7">
        <w:rPr>
          <w:color w:val="000000"/>
        </w:rPr>
        <w:t>1.1. Подрядчик  обязуется  выполнить,  по Техническому заданию Заказчика (Приложение № 1-7 ), работы по к</w:t>
      </w:r>
      <w:r w:rsidRPr="00C83DE7">
        <w:t xml:space="preserve">апитальному ремонту линии электропередач </w:t>
      </w:r>
      <w:r w:rsidR="00D935F4" w:rsidRPr="00C83DE7">
        <w:t>______________________________________________,</w:t>
      </w:r>
      <w:r w:rsidRPr="00C83DE7">
        <w:t xml:space="preserve"> расположенных по адресу</w:t>
      </w:r>
      <w:r w:rsidR="00D935F4" w:rsidRPr="00C83DE7">
        <w:t xml:space="preserve"> ______________________________________________________</w:t>
      </w:r>
      <w:r w:rsidRPr="00C83DE7">
        <w:t>, в</w:t>
      </w:r>
      <w:r w:rsidRPr="00C83DE7">
        <w:rPr>
          <w:color w:val="000000"/>
        </w:rPr>
        <w:t xml:space="preserve"> соответствии   с предоставленной   Заказчиком   технической   документацией,  а Заказчик  обязуется  принять и оплатить работу в срок, установленный настоящим Договором.</w:t>
      </w:r>
    </w:p>
    <w:p w14:paraId="4DF6444E" w14:textId="77777777" w:rsidR="00DA6804" w:rsidRPr="00C83DE7" w:rsidRDefault="00DA6804" w:rsidP="00DA6804">
      <w:pPr>
        <w:jc w:val="both"/>
        <w:rPr>
          <w:b/>
          <w:i/>
          <w:color w:val="000000"/>
        </w:rPr>
      </w:pPr>
      <w:r w:rsidRPr="00C83DE7">
        <w:rPr>
          <w:color w:val="000000"/>
        </w:rPr>
        <w:t xml:space="preserve">1.2. Работы выполняются Подрядчиком, согласно утвержденным Заказчиком Локальному сметному расчету (Приложение № 2.1-2.7.), в соответствии с Техническим заданием (Приложение № 1 – 7), </w:t>
      </w:r>
      <w:r w:rsidRPr="00C83DE7">
        <w:rPr>
          <w:b/>
          <w:i/>
          <w:color w:val="000000"/>
        </w:rPr>
        <w:t xml:space="preserve">при этом работа должна быть выполнена при полном соблюдении последовательности и правильности технологических процессов по каждому виду работ. </w:t>
      </w:r>
    </w:p>
    <w:p w14:paraId="7BA74CB5" w14:textId="77777777" w:rsidR="00DA6804" w:rsidRPr="00C83DE7" w:rsidRDefault="00DA6804" w:rsidP="00DA6804">
      <w:pPr>
        <w:jc w:val="both"/>
        <w:rPr>
          <w:b/>
          <w:i/>
          <w:color w:val="000000"/>
        </w:rPr>
      </w:pPr>
      <w:r w:rsidRPr="00C83DE7">
        <w:rPr>
          <w:color w:val="000000"/>
        </w:rPr>
        <w:t xml:space="preserve">1.3. </w:t>
      </w:r>
      <w:r w:rsidRPr="00C83DE7">
        <w:rPr>
          <w:color w:val="000000"/>
          <w:shd w:val="clear" w:color="auto" w:fill="FFFFFF"/>
        </w:rPr>
        <w:t>Работы выполняются Подрядчиком по этапам, определенным «Графиком производства работ» (Приложение № 3). В данном Приложении отражены виды работ по каждому этапу, сроки выполнения каждого этапа работ, установлена цена за каждый этап работ.</w:t>
      </w:r>
      <w:r w:rsidRPr="00C83DE7">
        <w:t xml:space="preserve"> </w:t>
      </w:r>
    </w:p>
    <w:p w14:paraId="5C36C865" w14:textId="77777777" w:rsidR="00DA6804" w:rsidRPr="00C83DE7" w:rsidRDefault="00DA6804" w:rsidP="00DA6804">
      <w:pPr>
        <w:jc w:val="both"/>
        <w:rPr>
          <w:color w:val="000000"/>
        </w:rPr>
      </w:pPr>
      <w:r w:rsidRPr="00C83DE7">
        <w:rPr>
          <w:color w:val="000000"/>
        </w:rPr>
        <w:t xml:space="preserve">1.4. </w:t>
      </w:r>
      <w:r w:rsidRPr="00C83DE7">
        <w:t>Все работы по настоящему договору выполняются собственными силами подрядной организации.</w:t>
      </w:r>
      <w:r w:rsidRPr="00C83DE7">
        <w:rPr>
          <w:color w:val="000000"/>
        </w:rPr>
        <w:t xml:space="preserve"> с использованием собственных материалов, </w:t>
      </w:r>
      <w:proofErr w:type="gramStart"/>
      <w:r w:rsidRPr="00C83DE7">
        <w:rPr>
          <w:color w:val="000000"/>
        </w:rPr>
        <w:t>оборудования  и</w:t>
      </w:r>
      <w:proofErr w:type="gramEnd"/>
      <w:r w:rsidRPr="00C83DE7">
        <w:rPr>
          <w:color w:val="000000"/>
        </w:rPr>
        <w:t xml:space="preserve"> механизмов.</w:t>
      </w:r>
      <w:r w:rsidRPr="00C83DE7">
        <w:t xml:space="preserve"> Привлечение подрядчиком третьих лиц для выполнения работ возможно только с письменного согласия заказчика.</w:t>
      </w:r>
    </w:p>
    <w:p w14:paraId="3CB2A248" w14:textId="77777777" w:rsidR="00DA6804" w:rsidRPr="00C83DE7" w:rsidRDefault="00DA6804" w:rsidP="00DA6804">
      <w:pPr>
        <w:ind w:firstLine="284"/>
        <w:jc w:val="both"/>
        <w:rPr>
          <w:shd w:val="clear" w:color="auto" w:fill="FFFFFF"/>
        </w:rPr>
      </w:pPr>
    </w:p>
    <w:p w14:paraId="2C088AF6" w14:textId="77777777" w:rsidR="00DA6804" w:rsidRPr="00C83DE7" w:rsidRDefault="00DA6804" w:rsidP="00DA6804">
      <w:pPr>
        <w:keepNext/>
        <w:numPr>
          <w:ilvl w:val="0"/>
          <w:numId w:val="38"/>
        </w:numPr>
        <w:suppressAutoHyphens/>
        <w:jc w:val="center"/>
        <w:outlineLvl w:val="0"/>
        <w:rPr>
          <w:b/>
          <w:iCs/>
        </w:rPr>
      </w:pPr>
      <w:r w:rsidRPr="00C83DE7">
        <w:rPr>
          <w:iCs/>
        </w:rPr>
        <w:t>2</w:t>
      </w:r>
      <w:r w:rsidRPr="00C83DE7">
        <w:rPr>
          <w:b/>
          <w:iCs/>
        </w:rPr>
        <w:t>. Стоимость работ по Договору</w:t>
      </w:r>
    </w:p>
    <w:p w14:paraId="5EC7BAEF" w14:textId="77777777" w:rsidR="00DA6804" w:rsidRPr="00C83DE7" w:rsidRDefault="00DA6804" w:rsidP="00DA6804">
      <w:pPr>
        <w:jc w:val="both"/>
      </w:pPr>
      <w:r w:rsidRPr="00C83DE7">
        <w:t>2.1. Цена выполняемых работ по Договору  составляет   ________________ (______________________) рублей 00 копеек, в том числе НДС (20%) _______________ рублей  и  подтверждается актами приемки выполненных работ (КС-2), справками о стоимости выполненных работ и затрат (КС-3).</w:t>
      </w:r>
    </w:p>
    <w:p w14:paraId="2F5B4C2D" w14:textId="77777777" w:rsidR="00DA6804" w:rsidRPr="00C83DE7" w:rsidRDefault="00DA6804" w:rsidP="00DA6804">
      <w:pPr>
        <w:jc w:val="both"/>
        <w:rPr>
          <w:shd w:val="clear" w:color="auto" w:fill="FFFFFF"/>
        </w:rPr>
      </w:pPr>
      <w:r w:rsidRPr="00C83DE7">
        <w:rPr>
          <w:shd w:val="clear" w:color="auto" w:fill="FFFFFF"/>
        </w:rPr>
        <w:t xml:space="preserve">2.2. </w:t>
      </w:r>
      <w:r w:rsidRPr="00C83DE7">
        <w:rPr>
          <w:color w:val="000000"/>
          <w:shd w:val="clear" w:color="auto" w:fill="FFFFFF"/>
        </w:rPr>
        <w:t xml:space="preserve">Стоимость работ полностью включает в себя все затраты на выполнение работ, предусмотренных предметом Договора, в том числе – стоимость оборудования, материалы, складские расходы и прочие расходы, которые Подрядчик понесет при проведении работ </w:t>
      </w:r>
      <w:proofErr w:type="gramStart"/>
      <w:r w:rsidRPr="00C83DE7">
        <w:rPr>
          <w:color w:val="000000"/>
          <w:shd w:val="clear" w:color="auto" w:fill="FFFFFF"/>
        </w:rPr>
        <w:t>на</w:t>
      </w:r>
      <w:r w:rsidRPr="00C83DE7">
        <w:rPr>
          <w:color w:val="000000"/>
        </w:rPr>
        <w:t>  </w:t>
      </w:r>
      <w:r w:rsidRPr="00C83DE7">
        <w:rPr>
          <w:color w:val="000000"/>
          <w:shd w:val="clear" w:color="auto" w:fill="FFFFFF"/>
        </w:rPr>
        <w:t>объекте</w:t>
      </w:r>
      <w:proofErr w:type="gramEnd"/>
      <w:r w:rsidRPr="00C83DE7">
        <w:rPr>
          <w:color w:val="000000"/>
          <w:shd w:val="clear" w:color="auto" w:fill="FFFFFF"/>
        </w:rPr>
        <w:t>.</w:t>
      </w:r>
    </w:p>
    <w:p w14:paraId="5C861CA8" w14:textId="77777777" w:rsidR="00DA6804" w:rsidRPr="00C83DE7" w:rsidRDefault="00DA6804" w:rsidP="00DA6804">
      <w:pPr>
        <w:jc w:val="both"/>
      </w:pPr>
      <w:r w:rsidRPr="00C83DE7">
        <w:t>2.</w:t>
      </w:r>
      <w:proofErr w:type="gramStart"/>
      <w:r w:rsidRPr="00C83DE7">
        <w:t>3.Установленная</w:t>
      </w:r>
      <w:proofErr w:type="gramEnd"/>
      <w:r w:rsidRPr="00C83DE7">
        <w:t xml:space="preserve"> Приложением №2 договора стоимость работ может быть изменена:</w:t>
      </w:r>
    </w:p>
    <w:p w14:paraId="20064FB8" w14:textId="77777777" w:rsidR="00DA6804" w:rsidRPr="00C83DE7" w:rsidRDefault="00DA6804" w:rsidP="00DA6804">
      <w:pPr>
        <w:jc w:val="both"/>
      </w:pPr>
      <w:r w:rsidRPr="00C83DE7">
        <w:t xml:space="preserve">- если возникла необходимость в проведении дополнительных работ и по этой причине </w:t>
      </w:r>
      <w:r w:rsidRPr="00C83DE7">
        <w:rPr>
          <w:color w:val="000000"/>
        </w:rPr>
        <w:t xml:space="preserve">стоимость работ превысила утвержденную смету на ____%, </w:t>
      </w:r>
      <w:r w:rsidRPr="00C83DE7">
        <w:t>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 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14:paraId="2D2D14E5" w14:textId="77777777" w:rsidR="00DA6804" w:rsidRPr="00C83DE7" w:rsidRDefault="00DA6804" w:rsidP="00DA6804">
      <w:pPr>
        <w:jc w:val="both"/>
      </w:pPr>
      <w:r w:rsidRPr="00C83DE7">
        <w:t xml:space="preserve">- при предъявлении Заказчиком требований по использованию в работах более дорогостоящих материалов и оборудования, чем было предусмотрено Сторонами на момент заключения Договора; </w:t>
      </w:r>
    </w:p>
    <w:p w14:paraId="358760DF" w14:textId="77777777" w:rsidR="00DA6804" w:rsidRPr="00C83DE7" w:rsidRDefault="00DA6804" w:rsidP="00DA6804">
      <w:pPr>
        <w:jc w:val="both"/>
      </w:pPr>
      <w:r w:rsidRPr="00C83DE7">
        <w:lastRenderedPageBreak/>
        <w:t>- в других случаях – по письменному соглашению Сторон;</w:t>
      </w:r>
    </w:p>
    <w:p w14:paraId="259C1006" w14:textId="77777777" w:rsidR="00DA6804" w:rsidRPr="00C83DE7" w:rsidRDefault="00DA6804" w:rsidP="00DA6804">
      <w:pPr>
        <w:jc w:val="both"/>
        <w:rPr>
          <w:shd w:val="clear" w:color="auto" w:fill="FFFFFF"/>
        </w:rPr>
      </w:pPr>
      <w:r w:rsidRPr="00C83DE7">
        <w:rPr>
          <w:shd w:val="clear" w:color="auto" w:fill="FFFFFF"/>
        </w:rPr>
        <w:t>2.4. Превышение Подрядчиком договорной стоимости работ, не подтвержденное Дополнительным соглашением Сторон к Договору, оплачиваются Подрядчиком за свой счет.</w:t>
      </w:r>
    </w:p>
    <w:p w14:paraId="6F1F74D1" w14:textId="77777777" w:rsidR="00DA6804" w:rsidRPr="00C83DE7" w:rsidRDefault="00DA6804" w:rsidP="00DA6804">
      <w:pPr>
        <w:tabs>
          <w:tab w:val="left" w:pos="3180"/>
        </w:tabs>
        <w:jc w:val="both"/>
        <w:rPr>
          <w:shd w:val="clear" w:color="auto" w:fill="FFFFFF"/>
        </w:rPr>
      </w:pPr>
    </w:p>
    <w:p w14:paraId="24D1706F" w14:textId="77777777" w:rsidR="00DA6804" w:rsidRPr="00C83DE7" w:rsidRDefault="00DA6804" w:rsidP="00DA6804">
      <w:pPr>
        <w:keepNext/>
        <w:numPr>
          <w:ilvl w:val="0"/>
          <w:numId w:val="38"/>
        </w:numPr>
        <w:suppressAutoHyphens/>
        <w:jc w:val="center"/>
        <w:outlineLvl w:val="0"/>
        <w:rPr>
          <w:b/>
          <w:iCs/>
          <w:shd w:val="clear" w:color="auto" w:fill="FFFFFF"/>
        </w:rPr>
      </w:pPr>
      <w:r w:rsidRPr="00C83DE7">
        <w:rPr>
          <w:iCs/>
          <w:shd w:val="clear" w:color="auto" w:fill="FFFFFF"/>
        </w:rPr>
        <w:t xml:space="preserve"> 3. </w:t>
      </w:r>
      <w:r w:rsidRPr="00C83DE7">
        <w:rPr>
          <w:b/>
          <w:iCs/>
          <w:shd w:val="clear" w:color="auto" w:fill="FFFFFF"/>
        </w:rPr>
        <w:t xml:space="preserve">Оплата и </w:t>
      </w:r>
      <w:proofErr w:type="gramStart"/>
      <w:r w:rsidRPr="00C83DE7">
        <w:rPr>
          <w:b/>
          <w:iCs/>
          <w:shd w:val="clear" w:color="auto" w:fill="FFFFFF"/>
        </w:rPr>
        <w:t>приемка  выполненных</w:t>
      </w:r>
      <w:proofErr w:type="gramEnd"/>
      <w:r w:rsidRPr="00C83DE7">
        <w:rPr>
          <w:b/>
          <w:iCs/>
          <w:shd w:val="clear" w:color="auto" w:fill="FFFFFF"/>
        </w:rPr>
        <w:t xml:space="preserve">  работ</w:t>
      </w:r>
    </w:p>
    <w:p w14:paraId="11D32B91" w14:textId="77777777" w:rsidR="00DA6804" w:rsidRPr="00C83DE7" w:rsidRDefault="00DA6804" w:rsidP="00DA6804">
      <w:pPr>
        <w:jc w:val="both"/>
        <w:rPr>
          <w:shd w:val="clear" w:color="auto" w:fill="FFFFFF"/>
        </w:rPr>
      </w:pPr>
      <w:r w:rsidRPr="00C83DE7">
        <w:rPr>
          <w:shd w:val="clear" w:color="auto" w:fill="FFFFFF"/>
        </w:rPr>
        <w:t xml:space="preserve">3.1. Оплата выполненных работ по договору производится Заказчиком в следующем порядке и сроки: _____________________________________________________ (заполняется после предложения участника по оплате работ с авансовым платежом/ без авансового платежа). </w:t>
      </w:r>
      <w:r w:rsidRPr="00C83DE7">
        <w:rPr>
          <w:color w:val="000000"/>
          <w:shd w:val="clear" w:color="auto" w:fill="FFFFFF"/>
        </w:rPr>
        <w:t xml:space="preserve">Расчет за каждый этап выполненных работ производится по цене, указанной в локальных сметных </w:t>
      </w:r>
      <w:proofErr w:type="gramStart"/>
      <w:r w:rsidRPr="00C83DE7">
        <w:rPr>
          <w:color w:val="000000"/>
          <w:shd w:val="clear" w:color="auto" w:fill="FFFFFF"/>
        </w:rPr>
        <w:t>расчетах</w:t>
      </w:r>
      <w:r w:rsidRPr="00C83DE7">
        <w:rPr>
          <w:color w:val="000000"/>
        </w:rPr>
        <w:t>  </w:t>
      </w:r>
      <w:r w:rsidRPr="00C83DE7">
        <w:rPr>
          <w:color w:val="000000"/>
          <w:shd w:val="clear" w:color="auto" w:fill="FFFFFF"/>
        </w:rPr>
        <w:t>(</w:t>
      </w:r>
      <w:proofErr w:type="gramEnd"/>
      <w:r w:rsidRPr="00C83DE7">
        <w:rPr>
          <w:color w:val="000000"/>
          <w:shd w:val="clear" w:color="auto" w:fill="FFFFFF"/>
        </w:rPr>
        <w:t>Приложение № 2), с зачетом всех ранее произведенных по нему платежей, в течении ______ календарных дней после подписания акта приемки выполненного этапа работ.</w:t>
      </w:r>
    </w:p>
    <w:p w14:paraId="6D3B19F6" w14:textId="77777777" w:rsidR="00DA6804" w:rsidRPr="00C83DE7" w:rsidRDefault="00DA6804" w:rsidP="00DA6804">
      <w:pPr>
        <w:shd w:val="clear" w:color="auto" w:fill="FFFFFF"/>
        <w:jc w:val="both"/>
        <w:rPr>
          <w:color w:val="000000"/>
        </w:rPr>
      </w:pPr>
      <w:r w:rsidRPr="00C83DE7">
        <w:rPr>
          <w:color w:val="000000"/>
          <w:shd w:val="clear" w:color="auto" w:fill="FFFFFF"/>
        </w:rPr>
        <w:t>3.2 Контроль выполненных ремонтных работ производится ежемесячно с 28 по 30 число в виде отчета произвольной формы согласно графику выполнения ремонтных работ (Приложение № 3).</w:t>
      </w:r>
    </w:p>
    <w:p w14:paraId="0F5FECBA" w14:textId="77777777" w:rsidR="00DA6804" w:rsidRPr="00C83DE7" w:rsidRDefault="00DA6804" w:rsidP="00DA6804">
      <w:pPr>
        <w:shd w:val="clear" w:color="auto" w:fill="FFFFFF"/>
        <w:jc w:val="both"/>
        <w:rPr>
          <w:color w:val="000000"/>
        </w:rPr>
      </w:pPr>
      <w:r w:rsidRPr="00C83DE7">
        <w:rPr>
          <w:color w:val="000000"/>
          <w:shd w:val="clear" w:color="auto" w:fill="FFFFFF"/>
        </w:rPr>
        <w:t xml:space="preserve">3.3. Сторонами предусмотрена поэтапная сдача работ Заказчику согласно Графику производства работ (Приложение №3).  Реализацию  работ  по каждому  этапу отражают акты по форме №КС-2 и справка  о стоимости выполненных работ и затрат по форме №КС-3. Подрядчик с 20 по 24 число месяца предшествующего отчетному предоставляет в ПТС на проверку проекты актов выполненных работ, с 25 по 28 число месяца предшествующего отчетному предоставляет в канцелярию ПАО «ВОЭ» оригиналы актов по форме №КС-2, справку  о стоимости выполненных работ и затрат по форме №КС-3, счет и счет фактуру.  Принятие этапа Заказчиком означает переход рисков на результат работ отраженный в этапе от Подрядчика к Заказчику Заказчик обязан рассмотреть акты приемки выполненных работ, подписать и в течение ___ (_____) календарных </w:t>
      </w:r>
      <w:proofErr w:type="gramStart"/>
      <w:r w:rsidRPr="00C83DE7">
        <w:rPr>
          <w:color w:val="000000"/>
          <w:shd w:val="clear" w:color="auto" w:fill="FFFFFF"/>
        </w:rPr>
        <w:t>дней  произвести</w:t>
      </w:r>
      <w:proofErr w:type="gramEnd"/>
      <w:r w:rsidRPr="00C83DE7">
        <w:rPr>
          <w:color w:val="000000"/>
          <w:shd w:val="clear" w:color="auto" w:fill="FFFFFF"/>
        </w:rPr>
        <w:t xml:space="preserve"> оплату согласно предъявленному счёту.</w:t>
      </w:r>
    </w:p>
    <w:p w14:paraId="6E0966DF" w14:textId="77777777" w:rsidR="00DA6804" w:rsidRPr="00C83DE7" w:rsidRDefault="00DA6804" w:rsidP="00DA6804">
      <w:pPr>
        <w:shd w:val="clear" w:color="auto" w:fill="FFFFFF"/>
        <w:jc w:val="both"/>
        <w:rPr>
          <w:color w:val="000000"/>
        </w:rPr>
      </w:pPr>
      <w:r w:rsidRPr="00C83DE7">
        <w:rPr>
          <w:color w:val="000000"/>
          <w:shd w:val="clear" w:color="auto" w:fill="FFFFFF"/>
        </w:rPr>
        <w:t>В случае выявления некачественно выполненных работ, Заказчик имеет право отказаться от подписания акта приёмки выполненных работ с письменным указанием причин и срока устранения Подрядчиком выявленных дефектов.</w:t>
      </w:r>
    </w:p>
    <w:p w14:paraId="79BC67E7" w14:textId="77777777" w:rsidR="00DA6804" w:rsidRPr="00C83DE7" w:rsidRDefault="00DA6804" w:rsidP="00DA6804">
      <w:pPr>
        <w:shd w:val="clear" w:color="auto" w:fill="FFFFFF"/>
        <w:jc w:val="both"/>
        <w:rPr>
          <w:color w:val="000000"/>
        </w:rPr>
      </w:pPr>
      <w:r w:rsidRPr="00C83DE7">
        <w:rPr>
          <w:color w:val="000000"/>
          <w:shd w:val="clear" w:color="auto" w:fill="FFFFFF"/>
        </w:rPr>
        <w:t>3.4. По завершении всего объема ремонтных работ по Договору, Подрядчик составляет и представляет для утверждения Заказчику акт сдачи-приемки отремонтированных, модернизированных объектов электрических сетей.</w:t>
      </w:r>
    </w:p>
    <w:p w14:paraId="4BEB0287" w14:textId="77777777" w:rsidR="00DA6804" w:rsidRPr="00C83DE7" w:rsidRDefault="00DA6804" w:rsidP="00DA6804">
      <w:pPr>
        <w:jc w:val="both"/>
        <w:rPr>
          <w:color w:val="000000"/>
        </w:rPr>
      </w:pPr>
      <w:r w:rsidRPr="00C83DE7">
        <w:rPr>
          <w:color w:val="000000"/>
          <w:shd w:val="clear" w:color="auto" w:fill="FFFFFF"/>
        </w:rPr>
        <w:t>3.5. </w:t>
      </w:r>
      <w:r w:rsidRPr="00C83DE7">
        <w:rPr>
          <w:color w:val="000000"/>
        </w:rPr>
        <w:t>Подрядчик ежемесячно, с 28 по 30 числа текущего месяца, обязан передать Заказчик</w:t>
      </w:r>
      <w:r w:rsidRPr="00C83DE7">
        <w:t>у</w:t>
      </w:r>
      <w:r w:rsidRPr="00C83DE7">
        <w:rPr>
          <w:color w:val="000000"/>
        </w:rPr>
        <w:t xml:space="preserve"> по </w:t>
      </w:r>
      <w:bookmarkStart w:id="53" w:name="_Hlk249105"/>
      <w:r w:rsidRPr="00C83DE7">
        <w:rPr>
          <w:color w:val="000000"/>
        </w:rPr>
        <w:t>акту приёма–передачи</w:t>
      </w:r>
      <w:bookmarkEnd w:id="53"/>
      <w:r w:rsidRPr="00C83DE7">
        <w:rPr>
          <w:color w:val="000000"/>
        </w:rPr>
        <w:t xml:space="preserve"> (Приложение №4) материалы, демонтированные при выполнении работ по объекту. В свою очередь Подрядчик на основе акта приёма-передачи составляет акт на возврат материалов с участием представителя Подрядчика (Приложение №5).</w:t>
      </w:r>
    </w:p>
    <w:p w14:paraId="11CCC764" w14:textId="77777777" w:rsidR="00DA6804" w:rsidRPr="00C83DE7" w:rsidRDefault="00DA6804" w:rsidP="00DA6804">
      <w:pPr>
        <w:shd w:val="clear" w:color="auto" w:fill="FFFFFF"/>
        <w:jc w:val="both"/>
        <w:rPr>
          <w:color w:val="000000"/>
        </w:rPr>
      </w:pPr>
    </w:p>
    <w:p w14:paraId="780A12B4" w14:textId="77777777" w:rsidR="00DA6804" w:rsidRPr="00C83DE7" w:rsidRDefault="00DA6804" w:rsidP="00DA6804">
      <w:pPr>
        <w:pStyle w:val="affe"/>
        <w:numPr>
          <w:ilvl w:val="0"/>
          <w:numId w:val="38"/>
        </w:numPr>
        <w:shd w:val="clear" w:color="auto" w:fill="FFFFFF"/>
        <w:jc w:val="both"/>
        <w:rPr>
          <w:color w:val="000000"/>
        </w:rPr>
      </w:pPr>
      <w:r w:rsidRPr="00C83DE7">
        <w:rPr>
          <w:color w:val="000000"/>
          <w:sz w:val="22"/>
          <w:szCs w:val="22"/>
          <w:shd w:val="clear" w:color="auto" w:fill="FFFFFF"/>
        </w:rPr>
        <w:t> </w:t>
      </w:r>
    </w:p>
    <w:p w14:paraId="357C7941" w14:textId="77777777" w:rsidR="00DA6804" w:rsidRPr="00C83DE7" w:rsidRDefault="00DA6804" w:rsidP="00DA6804">
      <w:pPr>
        <w:keepNext/>
        <w:numPr>
          <w:ilvl w:val="0"/>
          <w:numId w:val="38"/>
        </w:numPr>
        <w:suppressAutoHyphens/>
        <w:jc w:val="both"/>
        <w:outlineLvl w:val="0"/>
        <w:rPr>
          <w:iCs/>
          <w:shd w:val="clear" w:color="auto" w:fill="FFFFFF"/>
        </w:rPr>
      </w:pPr>
    </w:p>
    <w:p w14:paraId="034481D1" w14:textId="77777777" w:rsidR="00DA6804" w:rsidRPr="00C83DE7" w:rsidRDefault="00DA6804" w:rsidP="00DA6804">
      <w:pPr>
        <w:keepNext/>
        <w:numPr>
          <w:ilvl w:val="0"/>
          <w:numId w:val="38"/>
        </w:numPr>
        <w:suppressAutoHyphens/>
        <w:jc w:val="center"/>
        <w:outlineLvl w:val="0"/>
        <w:rPr>
          <w:b/>
          <w:iCs/>
          <w:shd w:val="clear" w:color="auto" w:fill="FFFFFF"/>
        </w:rPr>
      </w:pPr>
      <w:r w:rsidRPr="00C83DE7">
        <w:rPr>
          <w:iCs/>
          <w:shd w:val="clear" w:color="auto" w:fill="FFFFFF"/>
        </w:rPr>
        <w:t xml:space="preserve">4. </w:t>
      </w:r>
      <w:r w:rsidRPr="00C83DE7">
        <w:rPr>
          <w:b/>
          <w:iCs/>
          <w:shd w:val="clear" w:color="auto" w:fill="FFFFFF"/>
        </w:rPr>
        <w:t>Права и обязанности Сторон</w:t>
      </w:r>
    </w:p>
    <w:p w14:paraId="7634E22C" w14:textId="77777777" w:rsidR="00DA6804" w:rsidRPr="00C83DE7" w:rsidRDefault="00DA6804" w:rsidP="00DA6804">
      <w:pPr>
        <w:jc w:val="both"/>
        <w:rPr>
          <w:b/>
          <w:spacing w:val="-6"/>
          <w:shd w:val="clear" w:color="auto" w:fill="FFFFFF"/>
        </w:rPr>
      </w:pPr>
      <w:r w:rsidRPr="00C83DE7">
        <w:rPr>
          <w:b/>
          <w:spacing w:val="-6"/>
          <w:shd w:val="clear" w:color="auto" w:fill="FFFFFF"/>
        </w:rPr>
        <w:t>4.</w:t>
      </w:r>
      <w:proofErr w:type="gramStart"/>
      <w:r w:rsidRPr="00C83DE7">
        <w:rPr>
          <w:b/>
          <w:spacing w:val="-6"/>
          <w:shd w:val="clear" w:color="auto" w:fill="FFFFFF"/>
        </w:rPr>
        <w:t>1.Подрядчик</w:t>
      </w:r>
      <w:proofErr w:type="gramEnd"/>
      <w:r w:rsidRPr="00C83DE7">
        <w:rPr>
          <w:b/>
          <w:spacing w:val="-6"/>
          <w:shd w:val="clear" w:color="auto" w:fill="FFFFFF"/>
        </w:rPr>
        <w:t xml:space="preserve"> обязан:</w:t>
      </w:r>
    </w:p>
    <w:p w14:paraId="65D5BB7A" w14:textId="77777777" w:rsidR="00DA6804" w:rsidRPr="00C83DE7" w:rsidRDefault="00DA6804" w:rsidP="00DA6804">
      <w:pPr>
        <w:jc w:val="both"/>
        <w:rPr>
          <w:spacing w:val="-6"/>
          <w:shd w:val="clear" w:color="auto" w:fill="FFFFFF"/>
        </w:rPr>
      </w:pPr>
      <w:r w:rsidRPr="00C83DE7">
        <w:rPr>
          <w:spacing w:val="-6"/>
          <w:shd w:val="clear" w:color="auto" w:fill="FFFFFF"/>
        </w:rPr>
        <w:t>4.1.</w:t>
      </w:r>
      <w:proofErr w:type="gramStart"/>
      <w:r w:rsidRPr="00C83DE7">
        <w:rPr>
          <w:spacing w:val="-6"/>
          <w:shd w:val="clear" w:color="auto" w:fill="FFFFFF"/>
        </w:rPr>
        <w:t>1.Представить</w:t>
      </w:r>
      <w:proofErr w:type="gramEnd"/>
      <w:r w:rsidRPr="00C83DE7">
        <w:rPr>
          <w:spacing w:val="-6"/>
          <w:shd w:val="clear" w:color="auto" w:fill="FFFFFF"/>
        </w:rPr>
        <w:t xml:space="preserve"> свидетельство о регистрации предприятия, </w:t>
      </w:r>
      <w:r w:rsidRPr="00C83DE7">
        <w:rPr>
          <w:spacing w:val="-6"/>
        </w:rPr>
        <w:t>свидетельство о допуске к определенному виду или видам работ, которые оказывают влияние на безопасность объектов капитального строительства</w:t>
      </w:r>
      <w:r w:rsidRPr="00C83DE7">
        <w:rPr>
          <w:spacing w:val="-6"/>
          <w:shd w:val="clear" w:color="auto" w:fill="FFFFFF"/>
        </w:rPr>
        <w:t>, документы, удостоверяющие лицо, уполномоченное на подписание Договора,  относящихся к исполнению Договора, копии которых  являются  обязательными приложениями к Договору.</w:t>
      </w:r>
    </w:p>
    <w:p w14:paraId="53863413" w14:textId="77777777" w:rsidR="00DA6804" w:rsidRPr="00C83DE7" w:rsidRDefault="00DA6804" w:rsidP="00DA6804">
      <w:pPr>
        <w:jc w:val="both"/>
        <w:rPr>
          <w:spacing w:val="-6"/>
          <w:shd w:val="clear" w:color="auto" w:fill="FFFFFF"/>
        </w:rPr>
      </w:pPr>
      <w:r w:rsidRPr="00C83DE7">
        <w:rPr>
          <w:spacing w:val="-6"/>
          <w:shd w:val="clear" w:color="auto" w:fill="FFFFFF"/>
        </w:rPr>
        <w:t>4.1.2. Подрядчик гарантирует и обязуется отражать в налоговой отчетности налог на добавленную стоимость (НДС), уплаченный в составе цены работ/услуг по настоящему договору (</w:t>
      </w:r>
      <w:proofErr w:type="gramStart"/>
      <w:r w:rsidRPr="00C83DE7">
        <w:rPr>
          <w:spacing w:val="-6"/>
          <w:shd w:val="clear" w:color="auto" w:fill="FFFFFF"/>
        </w:rPr>
        <w:t>при условии что</w:t>
      </w:r>
      <w:proofErr w:type="gramEnd"/>
      <w:r w:rsidRPr="00C83DE7">
        <w:rPr>
          <w:spacing w:val="-6"/>
          <w:shd w:val="clear" w:color="auto" w:fill="FFFFFF"/>
        </w:rPr>
        <w:t xml:space="preserve"> он является плательщиком НДС). Доначисления со стороны контролирующих органов за счет Подрядчика.</w:t>
      </w:r>
    </w:p>
    <w:p w14:paraId="5E88A74D" w14:textId="77777777" w:rsidR="00DA6804" w:rsidRPr="00C83DE7" w:rsidRDefault="00DA6804" w:rsidP="00DA6804">
      <w:pPr>
        <w:jc w:val="both"/>
        <w:rPr>
          <w:spacing w:val="-6"/>
          <w:shd w:val="clear" w:color="auto" w:fill="FFFFFF"/>
        </w:rPr>
      </w:pPr>
      <w:r w:rsidRPr="00C83DE7">
        <w:rPr>
          <w:spacing w:val="-6"/>
          <w:shd w:val="clear" w:color="auto" w:fill="FFFFFF"/>
        </w:rPr>
        <w:t>4.1.3. Поставить на объект необходимые инструменты, изделия, технику, материалы.</w:t>
      </w:r>
    </w:p>
    <w:p w14:paraId="3B870C1D" w14:textId="77777777" w:rsidR="00DA6804" w:rsidRPr="00C83DE7" w:rsidRDefault="00DA6804" w:rsidP="00DA6804">
      <w:pPr>
        <w:jc w:val="both"/>
        <w:rPr>
          <w:spacing w:val="-6"/>
          <w:shd w:val="clear" w:color="auto" w:fill="FFFFFF"/>
        </w:rPr>
      </w:pPr>
      <w:r w:rsidRPr="00C83DE7">
        <w:rPr>
          <w:spacing w:val="-6"/>
          <w:shd w:val="clear" w:color="auto" w:fill="FFFFFF"/>
        </w:rPr>
        <w:t>4.1.4. Приступить к выполнению работ в установленные Договором сроки.</w:t>
      </w:r>
    </w:p>
    <w:p w14:paraId="46E897E4" w14:textId="77777777" w:rsidR="00DA6804" w:rsidRPr="00C83DE7" w:rsidRDefault="00DA6804" w:rsidP="00DA6804">
      <w:pPr>
        <w:jc w:val="both"/>
        <w:rPr>
          <w:color w:val="000000"/>
          <w:spacing w:val="-6"/>
          <w:shd w:val="clear" w:color="auto" w:fill="FFFFFF"/>
        </w:rPr>
      </w:pPr>
      <w:r w:rsidRPr="00C83DE7">
        <w:rPr>
          <w:color w:val="000000"/>
          <w:spacing w:val="-6"/>
          <w:shd w:val="clear" w:color="auto" w:fill="FFFFFF"/>
        </w:rPr>
        <w:t xml:space="preserve">4.1.5. Выполнить работы, </w:t>
      </w:r>
      <w:proofErr w:type="gramStart"/>
      <w:r w:rsidRPr="00C83DE7">
        <w:rPr>
          <w:color w:val="000000"/>
          <w:spacing w:val="-6"/>
          <w:shd w:val="clear" w:color="auto" w:fill="FFFFFF"/>
        </w:rPr>
        <w:t>предусмотренные  настоящим</w:t>
      </w:r>
      <w:proofErr w:type="gramEnd"/>
      <w:r w:rsidRPr="00C83DE7">
        <w:rPr>
          <w:color w:val="000000"/>
          <w:spacing w:val="-6"/>
          <w:shd w:val="clear" w:color="auto" w:fill="FFFFFF"/>
        </w:rPr>
        <w:t xml:space="preserve"> Договором </w:t>
      </w:r>
      <w:r w:rsidRPr="00C83DE7">
        <w:rPr>
          <w:color w:val="FF0000"/>
          <w:spacing w:val="-6"/>
          <w:shd w:val="clear" w:color="auto" w:fill="FFFFFF"/>
        </w:rPr>
        <w:t xml:space="preserve"> </w:t>
      </w:r>
      <w:r w:rsidRPr="00C83DE7">
        <w:rPr>
          <w:color w:val="000000"/>
          <w:spacing w:val="-6"/>
          <w:shd w:val="clear" w:color="auto" w:fill="FFFFFF"/>
        </w:rPr>
        <w:t xml:space="preserve">с надлежащим качеством, собственными силами и из собственных материалов, в соответствии с условиями Договора, заданием Заказчика и технической документацией, переданной в производство работ, строительными нормами </w:t>
      </w:r>
      <w:r w:rsidRPr="00C83DE7">
        <w:rPr>
          <w:color w:val="000000"/>
          <w:spacing w:val="-6"/>
          <w:shd w:val="clear" w:color="auto" w:fill="FFFFFF"/>
        </w:rPr>
        <w:lastRenderedPageBreak/>
        <w:t xml:space="preserve">и правилами, действующими на срок действия Договора и другими нормативными документами Российской Федерации. </w:t>
      </w:r>
    </w:p>
    <w:p w14:paraId="6417DA1F" w14:textId="77777777" w:rsidR="00DA6804" w:rsidRPr="00C83DE7" w:rsidRDefault="00DA6804" w:rsidP="00DA6804">
      <w:pPr>
        <w:jc w:val="both"/>
        <w:rPr>
          <w:color w:val="000000"/>
          <w:spacing w:val="-6"/>
          <w:shd w:val="clear" w:color="auto" w:fill="FFFFFF"/>
        </w:rPr>
      </w:pPr>
      <w:r w:rsidRPr="00C83DE7">
        <w:rPr>
          <w:color w:val="000000"/>
          <w:spacing w:val="-6"/>
          <w:shd w:val="clear" w:color="auto" w:fill="FFFFFF"/>
        </w:rPr>
        <w:t xml:space="preserve">4.1.6.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w:t>
      </w:r>
    </w:p>
    <w:p w14:paraId="0217BE5E" w14:textId="77777777" w:rsidR="00DA6804" w:rsidRDefault="00DA6804" w:rsidP="00DA6804">
      <w:pPr>
        <w:jc w:val="both"/>
        <w:rPr>
          <w:color w:val="000000"/>
          <w:spacing w:val="-6"/>
          <w:shd w:val="clear" w:color="auto" w:fill="FFFFFF"/>
        </w:rPr>
      </w:pPr>
      <w:r w:rsidRPr="00C83DE7">
        <w:rPr>
          <w:color w:val="000000"/>
          <w:spacing w:val="-6"/>
          <w:shd w:val="clear" w:color="auto" w:fill="FFFFFF"/>
        </w:rPr>
        <w:t>4.1.7. Предоставить Заказчику пас</w:t>
      </w:r>
      <w:r>
        <w:rPr>
          <w:color w:val="000000"/>
          <w:spacing w:val="-6"/>
          <w:shd w:val="clear" w:color="auto" w:fill="FFFFFF"/>
        </w:rPr>
        <w:t xml:space="preserve">порта, сертификаты и иные документы, подтверждающие качество применяемых материалов и оборудования, а </w:t>
      </w:r>
      <w:proofErr w:type="gramStart"/>
      <w:r>
        <w:rPr>
          <w:color w:val="000000"/>
          <w:spacing w:val="-6"/>
          <w:shd w:val="clear" w:color="auto" w:fill="FFFFFF"/>
        </w:rPr>
        <w:t>так же</w:t>
      </w:r>
      <w:proofErr w:type="gramEnd"/>
      <w:r>
        <w:rPr>
          <w:color w:val="000000"/>
          <w:spacing w:val="-6"/>
          <w:shd w:val="clear" w:color="auto" w:fill="FFFFFF"/>
        </w:rPr>
        <w:t xml:space="preserve"> их соответствие проектно-сметной документации.</w:t>
      </w:r>
    </w:p>
    <w:p w14:paraId="63EECD39" w14:textId="77777777" w:rsidR="00DA6804" w:rsidRDefault="00DA6804" w:rsidP="00DA6804">
      <w:pPr>
        <w:jc w:val="both"/>
        <w:rPr>
          <w:spacing w:val="-6"/>
          <w:shd w:val="clear" w:color="auto" w:fill="FFFFFF"/>
        </w:rPr>
      </w:pPr>
      <w:r>
        <w:rPr>
          <w:spacing w:val="-6"/>
          <w:shd w:val="clear" w:color="auto" w:fill="FFFFFF"/>
        </w:rPr>
        <w:t xml:space="preserve">4.1.8. Осуществлять на строительной площадке, в пределах своей зоны ответственности, в полном объеме комплекс мероприятий, </w:t>
      </w:r>
      <w:proofErr w:type="gramStart"/>
      <w:r>
        <w:rPr>
          <w:spacing w:val="-6"/>
          <w:shd w:val="clear" w:color="auto" w:fill="FFFFFF"/>
        </w:rPr>
        <w:t>предусмотренных  действующим</w:t>
      </w:r>
      <w:proofErr w:type="gramEnd"/>
      <w:r>
        <w:rPr>
          <w:spacing w:val="-6"/>
          <w:shd w:val="clear" w:color="auto" w:fill="FFFFFF"/>
        </w:rPr>
        <w:t xml:space="preserve"> законодательством, СНиП, другими нормативными актами РФ и решениями местных административных органов, по созданию безопасных условий труда, обеспечению пожаробезопасности, охране окружающей среды. </w:t>
      </w:r>
    </w:p>
    <w:p w14:paraId="5B4402F0" w14:textId="77777777" w:rsidR="00DA6804" w:rsidRDefault="00DA6804" w:rsidP="00DA6804">
      <w:pPr>
        <w:jc w:val="both"/>
        <w:rPr>
          <w:spacing w:val="-6"/>
          <w:shd w:val="clear" w:color="auto" w:fill="FFFFFF"/>
        </w:rPr>
      </w:pPr>
      <w:r>
        <w:rPr>
          <w:spacing w:val="-6"/>
          <w:shd w:val="clear" w:color="auto" w:fill="FFFFFF"/>
        </w:rPr>
        <w:t>4.1.9. Обеспечить своих сотрудников спецодеждой, средствами индивидуальной защиты.</w:t>
      </w:r>
    </w:p>
    <w:p w14:paraId="5B318C00" w14:textId="77777777" w:rsidR="00DA6804" w:rsidRDefault="00DA6804" w:rsidP="00DA6804">
      <w:pPr>
        <w:jc w:val="both"/>
        <w:rPr>
          <w:color w:val="FF0000"/>
          <w:spacing w:val="-6"/>
          <w:shd w:val="clear" w:color="auto" w:fill="FFFFFF"/>
        </w:rPr>
      </w:pPr>
      <w:r>
        <w:rPr>
          <w:color w:val="000000"/>
          <w:spacing w:val="-6"/>
          <w:shd w:val="clear" w:color="auto" w:fill="FFFFFF"/>
        </w:rPr>
        <w:t xml:space="preserve">4.1.10. Назначить своего представителя, ответственного за производство работ, за соблюдением правил охраны труда, техники безопасности, противопожарной безопасности и внутреннего трудового распорядка и обеспечить его постоянное присутствие во время производства работ на объекте. Копию приказа о назначении ответственного представителя передать Заказчику в 3-х </w:t>
      </w:r>
      <w:proofErr w:type="spellStart"/>
      <w:r>
        <w:rPr>
          <w:color w:val="000000"/>
          <w:spacing w:val="-6"/>
          <w:shd w:val="clear" w:color="auto" w:fill="FFFFFF"/>
        </w:rPr>
        <w:t>дневный</w:t>
      </w:r>
      <w:proofErr w:type="spellEnd"/>
      <w:r>
        <w:rPr>
          <w:color w:val="000000"/>
          <w:spacing w:val="-6"/>
          <w:shd w:val="clear" w:color="auto" w:fill="FFFFFF"/>
        </w:rPr>
        <w:t xml:space="preserve"> срок с момента подписания настоящего Договора</w:t>
      </w:r>
      <w:r>
        <w:rPr>
          <w:color w:val="FF0000"/>
          <w:spacing w:val="-6"/>
          <w:shd w:val="clear" w:color="auto" w:fill="FFFFFF"/>
        </w:rPr>
        <w:t>.</w:t>
      </w:r>
    </w:p>
    <w:p w14:paraId="16D4BB89" w14:textId="77777777" w:rsidR="00DA6804" w:rsidRDefault="00DA6804" w:rsidP="00DA6804">
      <w:pPr>
        <w:jc w:val="both"/>
        <w:rPr>
          <w:spacing w:val="-6"/>
          <w:shd w:val="clear" w:color="auto" w:fill="FFFFFF"/>
        </w:rPr>
      </w:pPr>
      <w:r>
        <w:rPr>
          <w:spacing w:val="-6"/>
          <w:shd w:val="clear" w:color="auto" w:fill="FFFFFF"/>
        </w:rPr>
        <w:t xml:space="preserve">4.1.11. Обеспечить </w:t>
      </w:r>
      <w:proofErr w:type="gramStart"/>
      <w:r>
        <w:rPr>
          <w:spacing w:val="-6"/>
          <w:shd w:val="clear" w:color="auto" w:fill="FFFFFF"/>
        </w:rPr>
        <w:t>доступ  для</w:t>
      </w:r>
      <w:proofErr w:type="gramEnd"/>
      <w:r>
        <w:rPr>
          <w:spacing w:val="-6"/>
          <w:shd w:val="clear" w:color="auto" w:fill="FFFFFF"/>
        </w:rPr>
        <w:t xml:space="preserve"> контроля при производстве  работ представителю Заказчика и предоставить ему всю необходимую техническую документацию, необходимую для выполнения своих  обязанностей в соответствии с Договором.</w:t>
      </w:r>
    </w:p>
    <w:p w14:paraId="7A2B40F2" w14:textId="77777777" w:rsidR="00DA6804" w:rsidRDefault="00DA6804" w:rsidP="00DA6804">
      <w:pPr>
        <w:jc w:val="both"/>
        <w:rPr>
          <w:color w:val="FF0000"/>
          <w:spacing w:val="-6"/>
        </w:rPr>
      </w:pPr>
      <w:r>
        <w:rPr>
          <w:spacing w:val="-6"/>
        </w:rPr>
        <w:t xml:space="preserve">4.1.12. Завершить работы и сдать Объект, готовый к эксплуатации в установленном </w:t>
      </w:r>
      <w:proofErr w:type="gramStart"/>
      <w:r>
        <w:rPr>
          <w:spacing w:val="-6"/>
        </w:rPr>
        <w:t xml:space="preserve">порядке,   </w:t>
      </w:r>
      <w:proofErr w:type="gramEnd"/>
      <w:r>
        <w:rPr>
          <w:spacing w:val="-6"/>
        </w:rPr>
        <w:t>в   сроки,   установленные  настоящим договором.</w:t>
      </w:r>
      <w:r>
        <w:rPr>
          <w:color w:val="FF0000"/>
          <w:spacing w:val="-6"/>
        </w:rPr>
        <w:t xml:space="preserve"> </w:t>
      </w:r>
    </w:p>
    <w:p w14:paraId="68677D5F" w14:textId="77777777" w:rsidR="00DA6804" w:rsidRDefault="00DA6804" w:rsidP="00DA6804">
      <w:pPr>
        <w:jc w:val="both"/>
        <w:rPr>
          <w:spacing w:val="-6"/>
        </w:rPr>
      </w:pPr>
      <w:r>
        <w:rPr>
          <w:spacing w:val="-6"/>
        </w:rPr>
        <w:t xml:space="preserve">4.1.13. При сдаче выполненных работ представлять Заказчику исполнительную документацию </w:t>
      </w:r>
      <w:r>
        <w:rPr>
          <w:color w:val="000000"/>
          <w:spacing w:val="-6"/>
        </w:rPr>
        <w:t>в двух экземплярах,</w:t>
      </w:r>
      <w:r>
        <w:rPr>
          <w:spacing w:val="-6"/>
        </w:rPr>
        <w:t xml:space="preserve"> предусмотренную СНиП и другими действующими нормативными актами, в том числе – заключения о качестве выполненных работ и акты приемки Объектов в эксплуатацию, подписанные представителями эксплуатации и надзорных учреждений.</w:t>
      </w:r>
    </w:p>
    <w:p w14:paraId="65419048" w14:textId="77777777" w:rsidR="00DA6804" w:rsidRDefault="00DA6804" w:rsidP="00DA6804">
      <w:pPr>
        <w:jc w:val="both"/>
        <w:rPr>
          <w:color w:val="000000"/>
          <w:spacing w:val="-6"/>
          <w:shd w:val="clear" w:color="auto" w:fill="FFFFFF"/>
        </w:rPr>
      </w:pPr>
      <w:r>
        <w:rPr>
          <w:color w:val="000000"/>
          <w:spacing w:val="-6"/>
          <w:shd w:val="clear" w:color="auto" w:fill="FFFFFF"/>
        </w:rPr>
        <w:t>4.1.14. Вести общий журнал производства работ, в котором отражать весь ход производства работ, а также все факты и обстоятельства, связанные с производством работ, имеющие значение во взаимоотношениях с Заказчиком.</w:t>
      </w:r>
    </w:p>
    <w:p w14:paraId="1F491424" w14:textId="77777777" w:rsidR="00DA6804" w:rsidRDefault="00DA6804" w:rsidP="00DA6804">
      <w:pPr>
        <w:jc w:val="both"/>
        <w:rPr>
          <w:color w:val="000000"/>
          <w:spacing w:val="-6"/>
        </w:rPr>
      </w:pPr>
      <w:r>
        <w:rPr>
          <w:color w:val="000000"/>
          <w:spacing w:val="-6"/>
        </w:rPr>
        <w:t>4.1.15. Извещать Заказчика письменно, или телефонограммой за три рабочих дня до начала приёмки выполненных работ, о готовности к приёмке отдельных ответственных конструкций и скрытых работ.</w:t>
      </w:r>
    </w:p>
    <w:p w14:paraId="519677D4" w14:textId="77777777" w:rsidR="00DA6804" w:rsidRDefault="00DA6804" w:rsidP="00DA6804">
      <w:pPr>
        <w:jc w:val="both"/>
        <w:rPr>
          <w:color w:val="000000"/>
          <w:spacing w:val="-6"/>
          <w:shd w:val="clear" w:color="auto" w:fill="FFFFFF"/>
        </w:rPr>
      </w:pPr>
      <w:r>
        <w:rPr>
          <w:color w:val="000000"/>
          <w:spacing w:val="-6"/>
          <w:shd w:val="clear" w:color="auto" w:fill="FFFFFF"/>
        </w:rPr>
        <w:t xml:space="preserve">4.1.16. Приступать к выполнению последующих работ только после их принятия и подписания Заказчиком акта </w:t>
      </w:r>
      <w:proofErr w:type="gramStart"/>
      <w:r>
        <w:rPr>
          <w:color w:val="000000"/>
          <w:spacing w:val="-6"/>
          <w:shd w:val="clear" w:color="auto" w:fill="FFFFFF"/>
        </w:rPr>
        <w:t>освидетельствования  скрытых</w:t>
      </w:r>
      <w:proofErr w:type="gramEnd"/>
      <w:r>
        <w:rPr>
          <w:color w:val="000000"/>
          <w:spacing w:val="-6"/>
          <w:shd w:val="clear" w:color="auto" w:fill="FFFFFF"/>
        </w:rPr>
        <w:t xml:space="preserve"> работ.</w:t>
      </w:r>
    </w:p>
    <w:p w14:paraId="147FD630" w14:textId="77777777" w:rsidR="00DA6804" w:rsidRDefault="00DA6804" w:rsidP="00DA6804">
      <w:pPr>
        <w:jc w:val="both"/>
        <w:rPr>
          <w:color w:val="000000"/>
          <w:spacing w:val="-6"/>
          <w:shd w:val="clear" w:color="auto" w:fill="FFFFFF"/>
        </w:rPr>
      </w:pPr>
      <w:r>
        <w:rPr>
          <w:color w:val="000000"/>
          <w:spacing w:val="-6"/>
          <w:shd w:val="clear" w:color="auto" w:fill="FFFFFF"/>
        </w:rPr>
        <w:t xml:space="preserve">4.1.17. Не менее чем за 7 рабочих дней до окончания работ уведомить Заказчика о </w:t>
      </w:r>
      <w:proofErr w:type="gramStart"/>
      <w:r>
        <w:rPr>
          <w:color w:val="000000"/>
          <w:spacing w:val="-6"/>
          <w:shd w:val="clear" w:color="auto" w:fill="FFFFFF"/>
        </w:rPr>
        <w:t>готовности  к</w:t>
      </w:r>
      <w:proofErr w:type="gramEnd"/>
      <w:r>
        <w:rPr>
          <w:color w:val="000000"/>
          <w:spacing w:val="-6"/>
          <w:shd w:val="clear" w:color="auto" w:fill="FFFFFF"/>
        </w:rPr>
        <w:t xml:space="preserve"> сдаче работ  приемочной комиссии.</w:t>
      </w:r>
    </w:p>
    <w:p w14:paraId="07489E92" w14:textId="77777777" w:rsidR="00DA6804" w:rsidRDefault="00DA6804" w:rsidP="00DA6804">
      <w:pPr>
        <w:jc w:val="both"/>
        <w:rPr>
          <w:color w:val="000000"/>
          <w:spacing w:val="-6"/>
          <w:shd w:val="clear" w:color="auto" w:fill="FFFFFF"/>
        </w:rPr>
      </w:pPr>
      <w:r>
        <w:rPr>
          <w:color w:val="000000"/>
          <w:spacing w:val="-6"/>
          <w:shd w:val="clear" w:color="auto" w:fill="FFFFFF"/>
        </w:rPr>
        <w:t xml:space="preserve">4.1.18. Устранить своими силами и за свой счет, в согласованные с Заказчиком сроки, все дефекты </w:t>
      </w:r>
      <w:proofErr w:type="gramStart"/>
      <w:r>
        <w:rPr>
          <w:color w:val="000000"/>
          <w:spacing w:val="-6"/>
          <w:shd w:val="clear" w:color="auto" w:fill="FFFFFF"/>
        </w:rPr>
        <w:t>и  недостатки</w:t>
      </w:r>
      <w:proofErr w:type="gramEnd"/>
      <w:r>
        <w:rPr>
          <w:color w:val="000000"/>
          <w:spacing w:val="-6"/>
          <w:shd w:val="clear" w:color="auto" w:fill="FFFFFF"/>
        </w:rPr>
        <w:t>, выявленные при приемке работ.</w:t>
      </w:r>
    </w:p>
    <w:p w14:paraId="07F8042F" w14:textId="77777777" w:rsidR="00DA6804" w:rsidRDefault="00DA6804" w:rsidP="00DA6804">
      <w:pPr>
        <w:jc w:val="both"/>
        <w:rPr>
          <w:color w:val="000000"/>
          <w:spacing w:val="-6"/>
          <w:shd w:val="clear" w:color="auto" w:fill="FFFFFF"/>
        </w:rPr>
      </w:pPr>
      <w:r>
        <w:rPr>
          <w:color w:val="000000"/>
          <w:spacing w:val="-6"/>
          <w:shd w:val="clear" w:color="auto" w:fill="FFFFFF"/>
        </w:rPr>
        <w:t>4.1.19. Подрядчик обеспечивает охрану материалов, оборудования, строительной техники и другого имущества на территории строительной площадки самостоятельно.</w:t>
      </w:r>
    </w:p>
    <w:p w14:paraId="50C53AF1" w14:textId="77777777" w:rsidR="00DA6804" w:rsidRDefault="00DA6804" w:rsidP="00DA6804">
      <w:pPr>
        <w:jc w:val="both"/>
        <w:rPr>
          <w:color w:val="000000"/>
          <w:spacing w:val="-6"/>
          <w:shd w:val="clear" w:color="auto" w:fill="FFFFFF"/>
        </w:rPr>
      </w:pPr>
      <w:r>
        <w:rPr>
          <w:color w:val="000000"/>
          <w:spacing w:val="-6"/>
          <w:shd w:val="clear" w:color="auto" w:fill="FFFFFF"/>
        </w:rPr>
        <w:t>4.1.20. Обеспечить присутствие уполномоченных представителей на совещаниях, проводимых Заказчиком.</w:t>
      </w:r>
    </w:p>
    <w:p w14:paraId="39730E69" w14:textId="77777777" w:rsidR="00DA6804" w:rsidRDefault="00DA6804" w:rsidP="00DA6804">
      <w:pPr>
        <w:jc w:val="both"/>
        <w:rPr>
          <w:color w:val="000000"/>
          <w:spacing w:val="-6"/>
        </w:rPr>
      </w:pPr>
      <w:r>
        <w:rPr>
          <w:color w:val="000000"/>
          <w:spacing w:val="-6"/>
        </w:rPr>
        <w:t xml:space="preserve">4.1.21. В течение 3 рабочих дней с момента подписания акта сдачи-приёмки работ, вывезти за пределы строительной площадки, принадлежащее </w:t>
      </w:r>
      <w:proofErr w:type="gramStart"/>
      <w:r>
        <w:rPr>
          <w:color w:val="000000"/>
          <w:spacing w:val="-6"/>
        </w:rPr>
        <w:t>ему  имущество</w:t>
      </w:r>
      <w:proofErr w:type="gramEnd"/>
      <w:r>
        <w:rPr>
          <w:color w:val="000000"/>
          <w:spacing w:val="-6"/>
        </w:rPr>
        <w:t>.</w:t>
      </w:r>
    </w:p>
    <w:p w14:paraId="0DFCAA57" w14:textId="77777777" w:rsidR="00DA6804" w:rsidRDefault="00DA6804" w:rsidP="00DA6804">
      <w:pPr>
        <w:jc w:val="both"/>
        <w:rPr>
          <w:color w:val="000000"/>
          <w:spacing w:val="-6"/>
        </w:rPr>
      </w:pPr>
      <w:r>
        <w:rPr>
          <w:color w:val="000000"/>
          <w:spacing w:val="-6"/>
        </w:rPr>
        <w:t>4.1.22. Подрядчик обязан немедленно предупредить Заказчика и до получения от него указаний приостановить работу при обнаружении:</w:t>
      </w:r>
    </w:p>
    <w:p w14:paraId="311F7711" w14:textId="77777777" w:rsidR="00DA6804" w:rsidRDefault="00DA6804" w:rsidP="00DA6804">
      <w:pPr>
        <w:jc w:val="both"/>
        <w:rPr>
          <w:color w:val="000000"/>
          <w:spacing w:val="-6"/>
        </w:rPr>
      </w:pPr>
      <w:r>
        <w:rPr>
          <w:color w:val="000000"/>
          <w:spacing w:val="-6"/>
        </w:rPr>
        <w:t>-  возможных неблагоприятных для Заказчика последствий выполнения его указаний о способе исполнения работы;</w:t>
      </w:r>
    </w:p>
    <w:p w14:paraId="1F278824" w14:textId="77777777" w:rsidR="00DA6804" w:rsidRDefault="00DA6804" w:rsidP="00DA6804">
      <w:pPr>
        <w:jc w:val="both"/>
        <w:rPr>
          <w:color w:val="000000"/>
          <w:spacing w:val="-6"/>
        </w:rPr>
      </w:pPr>
      <w:r>
        <w:rPr>
          <w:color w:val="000000"/>
          <w:spacing w:val="-6"/>
        </w:rPr>
        <w:t xml:space="preserve">- 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 </w:t>
      </w:r>
    </w:p>
    <w:p w14:paraId="4A9E9310" w14:textId="77777777" w:rsidR="00DA6804" w:rsidRDefault="00DA6804" w:rsidP="00DA6804">
      <w:pPr>
        <w:jc w:val="both"/>
        <w:rPr>
          <w:color w:val="000000"/>
          <w:spacing w:val="-6"/>
        </w:rPr>
      </w:pPr>
      <w:r>
        <w:rPr>
          <w:color w:val="000000"/>
          <w:spacing w:val="-6"/>
        </w:rPr>
        <w:t>Подрядчик, не предупредивший Заказчика об обстоятельствах, указанных в настоящем пункте и продолживший работу, не вправе при предъявлении к Заказчику соответствующих требований, ссылаться на указанные обстоятельства.</w:t>
      </w:r>
    </w:p>
    <w:p w14:paraId="407C9951" w14:textId="77777777" w:rsidR="00DA6804" w:rsidRDefault="00DA6804" w:rsidP="00DA6804">
      <w:pPr>
        <w:jc w:val="both"/>
        <w:rPr>
          <w:color w:val="000000"/>
          <w:spacing w:val="-6"/>
        </w:rPr>
      </w:pPr>
      <w:r>
        <w:rPr>
          <w:color w:val="000000"/>
          <w:spacing w:val="-6"/>
        </w:rPr>
        <w:lastRenderedPageBreak/>
        <w:t xml:space="preserve">4.1.23. Подрядчик обязан после завершения </w:t>
      </w:r>
      <w:proofErr w:type="gramStart"/>
      <w:r>
        <w:rPr>
          <w:color w:val="000000"/>
          <w:spacing w:val="-6"/>
        </w:rPr>
        <w:t>всех  работ</w:t>
      </w:r>
      <w:proofErr w:type="gramEnd"/>
      <w:r>
        <w:rPr>
          <w:color w:val="000000"/>
          <w:spacing w:val="-6"/>
        </w:rPr>
        <w:t xml:space="preserve"> передать Заказчику подписанные всеми ответственными лицами акты скрытых работ,  журналы производства работ, сертификаты и прочие документы.</w:t>
      </w:r>
    </w:p>
    <w:p w14:paraId="07127D5D" w14:textId="77777777" w:rsidR="00DA6804" w:rsidRPr="00C83DE7" w:rsidRDefault="00DA6804" w:rsidP="00DA6804">
      <w:pPr>
        <w:jc w:val="both"/>
        <w:rPr>
          <w:color w:val="000000"/>
          <w:spacing w:val="-6"/>
        </w:rPr>
      </w:pPr>
      <w:r>
        <w:rPr>
          <w:color w:val="000000"/>
          <w:spacing w:val="-6"/>
        </w:rPr>
        <w:t xml:space="preserve">4.1.24. Подрядчик обязан в письменной форме согласовывать с Заказчиком все отклонения от </w:t>
      </w:r>
      <w:r w:rsidRPr="00C83DE7">
        <w:rPr>
          <w:color w:val="000000"/>
          <w:spacing w:val="-6"/>
        </w:rPr>
        <w:t>Технического задания (Приложение №1. - 7</w:t>
      </w:r>
      <w:proofErr w:type="gramStart"/>
      <w:r w:rsidRPr="00C83DE7">
        <w:rPr>
          <w:color w:val="000000"/>
          <w:spacing w:val="-6"/>
        </w:rPr>
        <w:t>)  с</w:t>
      </w:r>
      <w:proofErr w:type="gramEnd"/>
      <w:r w:rsidRPr="00C83DE7">
        <w:rPr>
          <w:color w:val="000000"/>
          <w:spacing w:val="-6"/>
        </w:rPr>
        <w:t xml:space="preserve">  мотивированным обоснованием такого отклонения. </w:t>
      </w:r>
    </w:p>
    <w:p w14:paraId="6B601074" w14:textId="77777777" w:rsidR="00DA6804" w:rsidRPr="00C83DE7" w:rsidRDefault="00DA6804" w:rsidP="00DA6804">
      <w:pPr>
        <w:jc w:val="both"/>
        <w:rPr>
          <w:b/>
          <w:spacing w:val="-6"/>
        </w:rPr>
      </w:pPr>
      <w:r w:rsidRPr="00C83DE7">
        <w:rPr>
          <w:color w:val="000000"/>
          <w:spacing w:val="-6"/>
        </w:rPr>
        <w:t xml:space="preserve">4.1.25. Подрядчик обязан возместить Заказчику в т.ч. убытки, понесенные последним вследствие нарушения Подрядчиком указанных в договоре гарантий и заверений и/или допущенных Подрядчиком нарушений  ( в т.ч. </w:t>
      </w:r>
      <w:proofErr w:type="spellStart"/>
      <w:r w:rsidRPr="00C83DE7">
        <w:rPr>
          <w:color w:val="000000"/>
          <w:spacing w:val="-6"/>
        </w:rPr>
        <w:t>налового</w:t>
      </w:r>
      <w:proofErr w:type="spellEnd"/>
      <w:r w:rsidRPr="00C83DE7">
        <w:rPr>
          <w:color w:val="000000"/>
          <w:spacing w:val="-6"/>
        </w:rPr>
        <w:t xml:space="preserve"> законодательства), отраженных в Решениях налоговых органов, в размере сумм, указанных Заказчиком  в бюджет на основании решений (требований) налоговых органов о доначислении НДС (в т.ч. решений об отказе в применении налоговых вычетов), который уплачен Подрядчику в составе  цены работ либо решений об уплате этого НДС Заказчиком в бюджет, решений (требований) об уплате пеней и штрафов на указанный размер доначисленного  НДС.</w:t>
      </w:r>
    </w:p>
    <w:p w14:paraId="5F6430C5" w14:textId="77777777" w:rsidR="00DA6804" w:rsidRPr="00C83DE7" w:rsidRDefault="00DA6804" w:rsidP="00DA6804">
      <w:pPr>
        <w:jc w:val="both"/>
        <w:rPr>
          <w:color w:val="000000"/>
          <w:spacing w:val="-6"/>
        </w:rPr>
      </w:pPr>
    </w:p>
    <w:p w14:paraId="21AFCE82" w14:textId="77777777" w:rsidR="00DA6804" w:rsidRPr="00C83DE7" w:rsidRDefault="00DA6804" w:rsidP="00DA6804">
      <w:pPr>
        <w:jc w:val="both"/>
        <w:rPr>
          <w:b/>
          <w:spacing w:val="-6"/>
        </w:rPr>
      </w:pPr>
    </w:p>
    <w:p w14:paraId="70921C01" w14:textId="77777777" w:rsidR="00DA6804" w:rsidRPr="00C83DE7" w:rsidRDefault="00DA6804" w:rsidP="00DA6804">
      <w:pPr>
        <w:jc w:val="both"/>
        <w:rPr>
          <w:b/>
          <w:spacing w:val="-6"/>
        </w:rPr>
      </w:pPr>
      <w:r w:rsidRPr="00C83DE7">
        <w:rPr>
          <w:b/>
          <w:spacing w:val="-6"/>
        </w:rPr>
        <w:t xml:space="preserve">4.2. Подрядчик имеет право: </w:t>
      </w:r>
    </w:p>
    <w:p w14:paraId="304936D8" w14:textId="77777777" w:rsidR="00DA6804" w:rsidRPr="00C83DE7" w:rsidRDefault="00DA6804" w:rsidP="00DA6804">
      <w:pPr>
        <w:jc w:val="both"/>
        <w:rPr>
          <w:spacing w:val="-6"/>
        </w:rPr>
      </w:pPr>
      <w:r w:rsidRPr="00C83DE7">
        <w:rPr>
          <w:spacing w:val="-6"/>
        </w:rPr>
        <w:t xml:space="preserve">4.2.1. В случае наступления экстремальных </w:t>
      </w:r>
      <w:proofErr w:type="gramStart"/>
      <w:r w:rsidRPr="00C83DE7">
        <w:rPr>
          <w:spacing w:val="-6"/>
        </w:rPr>
        <w:t>погодных  условий</w:t>
      </w:r>
      <w:proofErr w:type="gramEnd"/>
      <w:r w:rsidRPr="00C83DE7">
        <w:rPr>
          <w:spacing w:val="-6"/>
        </w:rPr>
        <w:t>, не характерных для региона в котором ведутся работы, Подрядчик имеет право приостановить работы, уведомив Заказчика в письменной форме за 2 рабочих дня.</w:t>
      </w:r>
    </w:p>
    <w:p w14:paraId="03C9C647" w14:textId="77777777" w:rsidR="00DA6804" w:rsidRPr="00C83DE7" w:rsidRDefault="00DA6804" w:rsidP="00DA6804">
      <w:pPr>
        <w:jc w:val="both"/>
      </w:pPr>
      <w:r w:rsidRPr="00C83DE7">
        <w:rPr>
          <w:spacing w:val="-6"/>
        </w:rPr>
        <w:t xml:space="preserve">4.2.2. </w:t>
      </w:r>
      <w:r w:rsidRPr="00C83DE7">
        <w:t>Привлекать к исполнению работ третьих лиц, без изменения договорной стоимости работ только по письменному согласованию с Заказчиком. Подрядчик несет материальную ответственность перед Заказчиком за последствия неисполнения или ненадлежащего исполнения обязательств Подрядчика третьими лицами.</w:t>
      </w:r>
    </w:p>
    <w:p w14:paraId="6EC8420B" w14:textId="77777777" w:rsidR="00DA6804" w:rsidRPr="00C83DE7" w:rsidRDefault="00DA6804" w:rsidP="00DA6804">
      <w:pPr>
        <w:jc w:val="both"/>
        <w:rPr>
          <w:spacing w:val="-6"/>
        </w:rPr>
      </w:pPr>
    </w:p>
    <w:p w14:paraId="139A9F4D" w14:textId="77777777" w:rsidR="00DA6804" w:rsidRPr="00C83DE7" w:rsidRDefault="00DA6804" w:rsidP="00DA6804">
      <w:pPr>
        <w:jc w:val="both"/>
        <w:rPr>
          <w:b/>
          <w:spacing w:val="-6"/>
        </w:rPr>
      </w:pPr>
      <w:r w:rsidRPr="00C83DE7">
        <w:rPr>
          <w:spacing w:val="-6"/>
        </w:rPr>
        <w:t xml:space="preserve"> </w:t>
      </w:r>
      <w:r w:rsidRPr="00C83DE7">
        <w:rPr>
          <w:b/>
          <w:spacing w:val="-6"/>
        </w:rPr>
        <w:t>4.3</w:t>
      </w:r>
      <w:r w:rsidRPr="00C83DE7">
        <w:rPr>
          <w:spacing w:val="-6"/>
        </w:rPr>
        <w:t xml:space="preserve">. </w:t>
      </w:r>
      <w:r w:rsidRPr="00C83DE7">
        <w:rPr>
          <w:b/>
          <w:spacing w:val="-6"/>
        </w:rPr>
        <w:t>Заказчик обязан:</w:t>
      </w:r>
    </w:p>
    <w:p w14:paraId="2DDE17D4" w14:textId="77777777" w:rsidR="00DA6804" w:rsidRPr="00C83DE7" w:rsidRDefault="00DA6804" w:rsidP="00DA6804">
      <w:pPr>
        <w:jc w:val="both"/>
        <w:rPr>
          <w:spacing w:val="-6"/>
        </w:rPr>
      </w:pPr>
      <w:r w:rsidRPr="00C83DE7">
        <w:rPr>
          <w:spacing w:val="-6"/>
        </w:rPr>
        <w:t xml:space="preserve">4.3.1. Выделить Подрядчику, по возможности, помещение для хранения оборудования и инструментов. </w:t>
      </w:r>
    </w:p>
    <w:p w14:paraId="3C44E51A" w14:textId="77777777" w:rsidR="00DA6804" w:rsidRDefault="00DA6804" w:rsidP="00DA6804">
      <w:pPr>
        <w:jc w:val="both"/>
        <w:rPr>
          <w:spacing w:val="-6"/>
        </w:rPr>
      </w:pPr>
      <w:r w:rsidRPr="00C83DE7">
        <w:rPr>
          <w:color w:val="000000"/>
          <w:spacing w:val="-6"/>
        </w:rPr>
        <w:t>4.3.2. В течение 5 (рабочих) дней после получения извещения об окончании этапа работ, осмотреть и принять</w:t>
      </w:r>
      <w:r>
        <w:rPr>
          <w:color w:val="000000"/>
          <w:spacing w:val="-6"/>
        </w:rPr>
        <w:t xml:space="preserve"> результат работ по акту о приёмке выполненных работ по форме КС-2, а при обнаружении некачественно выполненных работ и/или наличии несогласованных  отступлений от  Технического задания  (Приложение № 1 – 7), ухудшающих результат работ, немедленно заявить об этом Подрядчику. В указанные сроки Заказчик обязан либо подписать акты приемки выполненных работ, либо направить Подрядчику</w:t>
      </w:r>
      <w:r>
        <w:rPr>
          <w:spacing w:val="-6"/>
        </w:rPr>
        <w:t xml:space="preserve"> письменные замечания. </w:t>
      </w:r>
    </w:p>
    <w:p w14:paraId="3A15DC0E" w14:textId="77777777" w:rsidR="00DA6804" w:rsidRDefault="00DA6804" w:rsidP="00DA6804">
      <w:pPr>
        <w:jc w:val="both"/>
        <w:rPr>
          <w:color w:val="000000"/>
          <w:spacing w:val="-6"/>
        </w:rPr>
      </w:pPr>
      <w:r>
        <w:rPr>
          <w:color w:val="000000"/>
          <w:spacing w:val="-6"/>
        </w:rPr>
        <w:t>4.3.3. Заказчик, обнаруживший после приемки работы отступления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при их обнаружении. Заказчик вправе потребовать вскрытие любой выполненной работы, если эти работы не были соответствующе предъявлены и приняты Заказчиком. Расходы по восстановлению данных работ несёт Подрядчик.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73A7D51B" w14:textId="77777777" w:rsidR="00DA6804" w:rsidRDefault="00DA6804" w:rsidP="00DA6804">
      <w:pPr>
        <w:jc w:val="both"/>
        <w:rPr>
          <w:spacing w:val="-6"/>
        </w:rPr>
      </w:pPr>
      <w:r>
        <w:rPr>
          <w:spacing w:val="-6"/>
        </w:rPr>
        <w:t>4.3.4. Производить оплату выполненных Подрядчиком работ в порядке, предусмотренном разделом 3 Договора.</w:t>
      </w:r>
    </w:p>
    <w:p w14:paraId="08A76CB7" w14:textId="77777777" w:rsidR="00DA6804" w:rsidRDefault="00DA6804" w:rsidP="00DA6804">
      <w:pPr>
        <w:jc w:val="both"/>
        <w:rPr>
          <w:spacing w:val="-6"/>
        </w:rPr>
      </w:pPr>
      <w:r>
        <w:rPr>
          <w:spacing w:val="-6"/>
        </w:rPr>
        <w:t>4.3.5. При прекращении работ по инициативе Заказчика либо по соглашению Сторон, – принять и оплатить работы, выполненные Подрядчиком на момент прекращения работ.</w:t>
      </w:r>
    </w:p>
    <w:p w14:paraId="1A025E5B" w14:textId="77777777" w:rsidR="00DA6804" w:rsidRDefault="00DA6804" w:rsidP="00DA6804">
      <w:pPr>
        <w:jc w:val="both"/>
        <w:rPr>
          <w:spacing w:val="-6"/>
        </w:rPr>
      </w:pPr>
      <w:r>
        <w:rPr>
          <w:spacing w:val="-6"/>
        </w:rPr>
        <w:t xml:space="preserve">4.3.6. Подписать акт </w:t>
      </w:r>
      <w:r>
        <w:rPr>
          <w:bCs/>
          <w:spacing w:val="-6"/>
          <w:shd w:val="clear" w:color="auto" w:fill="FFFFFF"/>
        </w:rPr>
        <w:t>сдачи-приемки отремонтированных, модернизированных объектов электрических сетей</w:t>
      </w:r>
      <w:r>
        <w:rPr>
          <w:spacing w:val="-6"/>
        </w:rPr>
        <w:t xml:space="preserve"> в течение 5 (пяти) календарных дней с даты подписания актов выполненных работ формы КС-2 и КС-3 и получения уведомления Подрядчика о готовности объекта.</w:t>
      </w:r>
    </w:p>
    <w:p w14:paraId="67EA9389" w14:textId="77777777" w:rsidR="00DA6804" w:rsidRDefault="00DA6804" w:rsidP="00DA6804">
      <w:pPr>
        <w:jc w:val="both"/>
        <w:rPr>
          <w:spacing w:val="-6"/>
        </w:rPr>
      </w:pPr>
    </w:p>
    <w:p w14:paraId="2D2ADDBD" w14:textId="77777777" w:rsidR="00DA6804" w:rsidRDefault="00DA6804" w:rsidP="00DA6804">
      <w:pPr>
        <w:jc w:val="both"/>
        <w:rPr>
          <w:b/>
          <w:spacing w:val="-6"/>
        </w:rPr>
      </w:pPr>
      <w:r>
        <w:rPr>
          <w:b/>
          <w:spacing w:val="-6"/>
        </w:rPr>
        <w:lastRenderedPageBreak/>
        <w:t>4.4. Заказчик имеет право:</w:t>
      </w:r>
    </w:p>
    <w:p w14:paraId="608975DF" w14:textId="77777777" w:rsidR="00DA6804" w:rsidRDefault="00DA6804" w:rsidP="00DA6804">
      <w:pPr>
        <w:jc w:val="both"/>
        <w:rPr>
          <w:color w:val="000000"/>
          <w:spacing w:val="-6"/>
          <w:shd w:val="clear" w:color="auto" w:fill="FFFFFF"/>
        </w:rPr>
      </w:pPr>
    </w:p>
    <w:p w14:paraId="147BE087" w14:textId="77777777" w:rsidR="00DA6804" w:rsidRDefault="00DA6804" w:rsidP="00DA6804">
      <w:pPr>
        <w:jc w:val="both"/>
        <w:rPr>
          <w:spacing w:val="-6"/>
        </w:rPr>
      </w:pPr>
      <w:r>
        <w:rPr>
          <w:spacing w:val="-6"/>
        </w:rPr>
        <w:t>4.4.1. Поставить необходимые материалы для производства работ по предмету Договора своими силами и по своему усмотрению, при этом оплата работ, выполненных Подрядчиком, осуществляется за вычетом стоимости материалов, предоставленных Заказчиком  по цене, по которой данный материал учтен в локальном сметном расчете  (Приложение № 2.1 – 2.7. к настоящему договору). Передача материалов Подрядчику для выполнения работ</w:t>
      </w:r>
      <w:r>
        <w:rPr>
          <w:color w:val="000000"/>
          <w:spacing w:val="-6"/>
          <w:shd w:val="clear" w:color="auto" w:fill="FFFFFF"/>
        </w:rPr>
        <w:t xml:space="preserve"> осуществляется по требованию-накладной М-11, Подрядчик получает данные материалы с представлением </w:t>
      </w:r>
      <w:r>
        <w:rPr>
          <w:spacing w:val="-6"/>
          <w:shd w:val="clear" w:color="auto" w:fill="FFFFFF"/>
        </w:rPr>
        <w:t>Заказ</w:t>
      </w:r>
      <w:r>
        <w:rPr>
          <w:color w:val="000000"/>
          <w:spacing w:val="-6"/>
          <w:shd w:val="clear" w:color="auto" w:fill="FFFFFF"/>
        </w:rPr>
        <w:t xml:space="preserve">чику доверенности на получение материалов. </w:t>
      </w:r>
    </w:p>
    <w:p w14:paraId="6F615FD3" w14:textId="77777777" w:rsidR="00DA6804" w:rsidRDefault="00DA6804" w:rsidP="00DA6804">
      <w:pPr>
        <w:jc w:val="both"/>
        <w:rPr>
          <w:spacing w:val="-6"/>
        </w:rPr>
      </w:pPr>
      <w:r>
        <w:rPr>
          <w:spacing w:val="-6"/>
        </w:rPr>
        <w:t xml:space="preserve">4.4.2. Осуществлять контроль и технический надзор за соответствием объемов, стоимости и </w:t>
      </w:r>
      <w:proofErr w:type="gramStart"/>
      <w:r>
        <w:rPr>
          <w:spacing w:val="-6"/>
        </w:rPr>
        <w:t>качества выполненных работ и используемых Подрядчиком материалов</w:t>
      </w:r>
      <w:proofErr w:type="gramEnd"/>
      <w:r>
        <w:rPr>
          <w:spacing w:val="-6"/>
        </w:rPr>
        <w:t xml:space="preserve"> и оборудования проекту, нормам, правилам и стандартам. </w:t>
      </w:r>
    </w:p>
    <w:p w14:paraId="05A6181E" w14:textId="77777777" w:rsidR="00DA6804" w:rsidRDefault="00DA6804" w:rsidP="00DA6804">
      <w:pPr>
        <w:jc w:val="both"/>
        <w:rPr>
          <w:color w:val="000000"/>
          <w:spacing w:val="-6"/>
        </w:rPr>
      </w:pPr>
      <w:r>
        <w:rPr>
          <w:color w:val="000000"/>
          <w:spacing w:val="-6"/>
        </w:rPr>
        <w:t>4.4.3.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Заказчик вправе, если иное не установлено законом или Договором, по своему выбору потребовать от Подрядчика:</w:t>
      </w:r>
    </w:p>
    <w:p w14:paraId="4FF7F11E" w14:textId="77777777" w:rsidR="00DA6804" w:rsidRDefault="00DA6804" w:rsidP="00DA6804">
      <w:pPr>
        <w:jc w:val="both"/>
        <w:rPr>
          <w:color w:val="000000"/>
          <w:spacing w:val="-6"/>
        </w:rPr>
      </w:pPr>
      <w:r>
        <w:rPr>
          <w:color w:val="000000"/>
          <w:spacing w:val="-6"/>
        </w:rPr>
        <w:t>- безвозмездного устранения недостатков в разумный срок;</w:t>
      </w:r>
    </w:p>
    <w:p w14:paraId="75E9EAE8" w14:textId="77777777" w:rsidR="00DA6804" w:rsidRDefault="00DA6804" w:rsidP="00DA6804">
      <w:pPr>
        <w:jc w:val="both"/>
        <w:rPr>
          <w:color w:val="000000"/>
          <w:spacing w:val="-6"/>
        </w:rPr>
      </w:pPr>
      <w:r>
        <w:rPr>
          <w:color w:val="000000"/>
          <w:spacing w:val="-6"/>
        </w:rPr>
        <w:t>- соразмерного уменьшения установленной за работу цены;</w:t>
      </w:r>
    </w:p>
    <w:p w14:paraId="29E5AC69" w14:textId="77777777" w:rsidR="00DA6804" w:rsidRDefault="00DA6804" w:rsidP="00DA6804">
      <w:pPr>
        <w:jc w:val="both"/>
        <w:rPr>
          <w:color w:val="000000"/>
          <w:spacing w:val="-6"/>
        </w:rPr>
      </w:pPr>
      <w:r>
        <w:rPr>
          <w:color w:val="000000"/>
          <w:spacing w:val="-6"/>
        </w:rPr>
        <w:t>- возмещения своих расходов на устранение недостатков в случае, если Подрядчик по каким-либо причинам уклонился от их устранения.</w:t>
      </w:r>
    </w:p>
    <w:p w14:paraId="6B1401CC" w14:textId="77777777" w:rsidR="00DA6804" w:rsidRDefault="00DA6804" w:rsidP="00DA6804">
      <w:pPr>
        <w:jc w:val="both"/>
        <w:rPr>
          <w:spacing w:val="-6"/>
        </w:rPr>
      </w:pPr>
      <w:r>
        <w:rPr>
          <w:spacing w:val="-6"/>
        </w:rPr>
        <w:t>4.4.</w:t>
      </w:r>
      <w:proofErr w:type="gramStart"/>
      <w:r>
        <w:rPr>
          <w:spacing w:val="-6"/>
        </w:rPr>
        <w:t>4.Приостановить</w:t>
      </w:r>
      <w:proofErr w:type="gramEnd"/>
      <w:r>
        <w:rPr>
          <w:spacing w:val="-6"/>
        </w:rPr>
        <w:t xml:space="preserve"> оплату выполненных Подрядчиком работ при обнаружении  несогласованных отступлений от Технического Задания (Приложение № 1 - 7), несоблюдения требований СНиП, ГОСТов, до устранения Подрядчиком выявленных замечаний.</w:t>
      </w:r>
    </w:p>
    <w:p w14:paraId="7995DE26" w14:textId="77777777" w:rsidR="00DA6804" w:rsidRDefault="00DA6804" w:rsidP="00DA6804">
      <w:pPr>
        <w:jc w:val="both"/>
        <w:rPr>
          <w:spacing w:val="-6"/>
        </w:rPr>
      </w:pPr>
      <w:r>
        <w:rPr>
          <w:spacing w:val="-6"/>
        </w:rPr>
        <w:t xml:space="preserve">4.4.5. Вносить любые изменения в объем </w:t>
      </w:r>
      <w:proofErr w:type="gramStart"/>
      <w:r>
        <w:rPr>
          <w:spacing w:val="-6"/>
        </w:rPr>
        <w:t>работ,  которые</w:t>
      </w:r>
      <w:proofErr w:type="gramEnd"/>
      <w:r>
        <w:rPr>
          <w:spacing w:val="-6"/>
        </w:rPr>
        <w:t>, по его мнению, необходимы, дать письменное распоряжение, обязательное для  Подрядчика с указанием:</w:t>
      </w:r>
    </w:p>
    <w:p w14:paraId="05785F81" w14:textId="77777777" w:rsidR="00DA6804" w:rsidRDefault="00DA6804" w:rsidP="00DA6804">
      <w:pPr>
        <w:jc w:val="both"/>
        <w:rPr>
          <w:spacing w:val="-6"/>
        </w:rPr>
      </w:pPr>
      <w:r>
        <w:rPr>
          <w:spacing w:val="-6"/>
        </w:rPr>
        <w:t>увеличить или сократить объем любой работы, включенной в Договор;</w:t>
      </w:r>
    </w:p>
    <w:p w14:paraId="75F4898A" w14:textId="77777777" w:rsidR="00DA6804" w:rsidRDefault="00DA6804" w:rsidP="00DA6804">
      <w:pPr>
        <w:jc w:val="both"/>
        <w:rPr>
          <w:spacing w:val="-6"/>
        </w:rPr>
      </w:pPr>
      <w:r>
        <w:rPr>
          <w:spacing w:val="-6"/>
        </w:rPr>
        <w:t>исключить любую работу;</w:t>
      </w:r>
    </w:p>
    <w:p w14:paraId="414D5D62" w14:textId="77777777" w:rsidR="00DA6804" w:rsidRDefault="00DA6804" w:rsidP="00DA6804">
      <w:pPr>
        <w:jc w:val="both"/>
        <w:rPr>
          <w:spacing w:val="-6"/>
        </w:rPr>
      </w:pPr>
      <w:r>
        <w:rPr>
          <w:spacing w:val="-6"/>
        </w:rPr>
        <w:t>изменить характер или качество, или вид любой части работы;</w:t>
      </w:r>
    </w:p>
    <w:p w14:paraId="500441F5" w14:textId="77777777" w:rsidR="00DA6804" w:rsidRDefault="00DA6804" w:rsidP="00DA6804">
      <w:pPr>
        <w:jc w:val="both"/>
        <w:rPr>
          <w:spacing w:val="-6"/>
        </w:rPr>
      </w:pPr>
      <w:r>
        <w:rPr>
          <w:spacing w:val="-6"/>
        </w:rPr>
        <w:t>выполнить дополнительную работу любого характера, необходимую для объекта;</w:t>
      </w:r>
      <w:r>
        <w:rPr>
          <w:spacing w:val="-6"/>
        </w:rPr>
        <w:tab/>
        <w:t xml:space="preserve"> </w:t>
      </w:r>
    </w:p>
    <w:p w14:paraId="4E63272C" w14:textId="77777777" w:rsidR="00DA6804" w:rsidRDefault="00DA6804" w:rsidP="00DA6804">
      <w:pPr>
        <w:jc w:val="both"/>
        <w:rPr>
          <w:spacing w:val="-6"/>
        </w:rPr>
      </w:pPr>
      <w:r>
        <w:rPr>
          <w:spacing w:val="-6"/>
        </w:rPr>
        <w:t xml:space="preserve">Если такие изменения влияют на стоимость или срок завершения работ, то Подрядчик приступает к их выполнению только </w:t>
      </w:r>
      <w:proofErr w:type="gramStart"/>
      <w:r>
        <w:rPr>
          <w:spacing w:val="-6"/>
        </w:rPr>
        <w:t>после  подписания</w:t>
      </w:r>
      <w:proofErr w:type="gramEnd"/>
      <w:r>
        <w:rPr>
          <w:spacing w:val="-6"/>
        </w:rPr>
        <w:t xml:space="preserve"> Сторонами соответствующего дополнительного соглашения к Договору.</w:t>
      </w:r>
    </w:p>
    <w:p w14:paraId="4CE2B4A6" w14:textId="77777777" w:rsidR="00DA6804" w:rsidRDefault="00DA6804" w:rsidP="00DA6804">
      <w:pPr>
        <w:jc w:val="both"/>
        <w:rPr>
          <w:spacing w:val="-6"/>
        </w:rPr>
      </w:pPr>
      <w:r>
        <w:rPr>
          <w:spacing w:val="-6"/>
        </w:rPr>
        <w:t xml:space="preserve">4.4.6. Назначить для </w:t>
      </w:r>
      <w:proofErr w:type="gramStart"/>
      <w:r>
        <w:rPr>
          <w:spacing w:val="-6"/>
        </w:rPr>
        <w:t>контроля  своего</w:t>
      </w:r>
      <w:proofErr w:type="gramEnd"/>
      <w:r>
        <w:rPr>
          <w:spacing w:val="-6"/>
        </w:rPr>
        <w:t xml:space="preserve"> представителя на объект, который от его имени, осуществляет приемку по акту выполненных работ, технический надзор и контроль   выполнения работ   и их  качества. </w:t>
      </w:r>
    </w:p>
    <w:p w14:paraId="30393333" w14:textId="77777777" w:rsidR="00DA6804" w:rsidRDefault="00DA6804" w:rsidP="00DA6804">
      <w:pPr>
        <w:jc w:val="both"/>
        <w:rPr>
          <w:spacing w:val="-6"/>
        </w:rPr>
      </w:pPr>
      <w:r>
        <w:rPr>
          <w:spacing w:val="-6"/>
        </w:rPr>
        <w:t xml:space="preserve">4.4.7. Представитель Заказчика имеет право беспрепятственного доступа ко всем видам работ в любое время в течение всего </w:t>
      </w:r>
      <w:proofErr w:type="gramStart"/>
      <w:r>
        <w:rPr>
          <w:spacing w:val="-6"/>
        </w:rPr>
        <w:t>срока  исполнения</w:t>
      </w:r>
      <w:proofErr w:type="gramEnd"/>
      <w:r>
        <w:rPr>
          <w:spacing w:val="-6"/>
        </w:rPr>
        <w:t xml:space="preserve"> Договора.</w:t>
      </w:r>
    </w:p>
    <w:p w14:paraId="1D6DFEC6" w14:textId="77777777" w:rsidR="00DA6804" w:rsidRDefault="00DA6804" w:rsidP="00DA6804">
      <w:pPr>
        <w:jc w:val="both"/>
        <w:rPr>
          <w:spacing w:val="-6"/>
        </w:rPr>
      </w:pPr>
      <w:r>
        <w:rPr>
          <w:spacing w:val="-6"/>
        </w:rPr>
        <w:t xml:space="preserve">4.4.8.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1FD3C434" w14:textId="77777777" w:rsidR="00DA6804" w:rsidRDefault="00DA6804" w:rsidP="00DA6804">
      <w:pPr>
        <w:jc w:val="both"/>
        <w:rPr>
          <w:spacing w:val="-6"/>
        </w:rPr>
      </w:pPr>
      <w:r>
        <w:rPr>
          <w:spacing w:val="-6"/>
        </w:rPr>
        <w:t xml:space="preserve">4.4.9. Заказчик имеет право приостановить работы, </w:t>
      </w:r>
      <w:proofErr w:type="gramStart"/>
      <w:r>
        <w:rPr>
          <w:spacing w:val="-6"/>
        </w:rPr>
        <w:t>предварительно  за</w:t>
      </w:r>
      <w:proofErr w:type="gramEnd"/>
      <w:r>
        <w:rPr>
          <w:spacing w:val="-6"/>
        </w:rPr>
        <w:t xml:space="preserve"> 7  дней письменно уведомив об этом Подрядчика. В случае не достижения договоренности между Сторонами о возобновлении работ в течение 2 недель с момента их приостановления, Договор считается расторгнутым.</w:t>
      </w:r>
    </w:p>
    <w:p w14:paraId="1A1AC34E" w14:textId="77777777" w:rsidR="00DA6804" w:rsidRDefault="00DA6804" w:rsidP="00DA6804">
      <w:pPr>
        <w:keepNext/>
        <w:numPr>
          <w:ilvl w:val="0"/>
          <w:numId w:val="38"/>
        </w:numPr>
        <w:suppressAutoHyphens/>
        <w:jc w:val="center"/>
        <w:outlineLvl w:val="0"/>
        <w:rPr>
          <w:b/>
          <w:bCs/>
          <w:iCs/>
        </w:rPr>
      </w:pPr>
    </w:p>
    <w:p w14:paraId="0FC33499" w14:textId="77777777" w:rsidR="00DA6804" w:rsidRDefault="00DA6804" w:rsidP="00DA6804">
      <w:pPr>
        <w:keepNext/>
        <w:numPr>
          <w:ilvl w:val="0"/>
          <w:numId w:val="38"/>
        </w:numPr>
        <w:suppressAutoHyphens/>
        <w:jc w:val="center"/>
        <w:outlineLvl w:val="0"/>
        <w:rPr>
          <w:b/>
          <w:bCs/>
          <w:iCs/>
        </w:rPr>
      </w:pPr>
      <w:r>
        <w:rPr>
          <w:bCs/>
          <w:iCs/>
        </w:rPr>
        <w:t xml:space="preserve">5. </w:t>
      </w:r>
      <w:r>
        <w:rPr>
          <w:b/>
          <w:bCs/>
          <w:iCs/>
        </w:rPr>
        <w:t>Сроки выполнения работ</w:t>
      </w:r>
    </w:p>
    <w:p w14:paraId="4EC579F8" w14:textId="77777777" w:rsidR="00DA6804" w:rsidRPr="00C83DE7" w:rsidRDefault="00DA6804" w:rsidP="00DA6804">
      <w:pPr>
        <w:pStyle w:val="affe"/>
        <w:numPr>
          <w:ilvl w:val="0"/>
          <w:numId w:val="38"/>
        </w:numPr>
        <w:shd w:val="clear" w:color="auto" w:fill="FFFFFF"/>
        <w:jc w:val="both"/>
        <w:rPr>
          <w:color w:val="000000"/>
        </w:rPr>
      </w:pPr>
      <w:r>
        <w:rPr>
          <w:color w:val="000000"/>
        </w:rPr>
        <w:t>5.</w:t>
      </w:r>
      <w:proofErr w:type="gramStart"/>
      <w:r>
        <w:rPr>
          <w:color w:val="000000"/>
        </w:rPr>
        <w:t>1.Согласно</w:t>
      </w:r>
      <w:proofErr w:type="gramEnd"/>
      <w:r>
        <w:rPr>
          <w:color w:val="000000"/>
        </w:rPr>
        <w:t xml:space="preserve"> </w:t>
      </w:r>
      <w:r w:rsidRPr="00C83DE7">
        <w:rPr>
          <w:color w:val="000000"/>
        </w:rPr>
        <w:t>графику выполнения ремонтных работ (Приложение №3) устанавливаются следующие сроки выполнения работ:</w:t>
      </w:r>
    </w:p>
    <w:p w14:paraId="08E4F544" w14:textId="77777777" w:rsidR="00DA6804" w:rsidRPr="00C83DE7" w:rsidRDefault="00DA6804" w:rsidP="00DA6804">
      <w:pPr>
        <w:pStyle w:val="affe"/>
        <w:numPr>
          <w:ilvl w:val="0"/>
          <w:numId w:val="38"/>
        </w:numPr>
        <w:shd w:val="clear" w:color="auto" w:fill="FFFFFF"/>
        <w:jc w:val="both"/>
        <w:rPr>
          <w:color w:val="000000"/>
        </w:rPr>
      </w:pPr>
      <w:r w:rsidRPr="00C83DE7">
        <w:rPr>
          <w:color w:val="000000"/>
        </w:rPr>
        <w:t>Начало работ – в течение ____ (____) календарных дней с момента подписания настоящего договора.</w:t>
      </w:r>
    </w:p>
    <w:p w14:paraId="52A1E0D5" w14:textId="77777777" w:rsidR="00DA6804" w:rsidRPr="00C83DE7" w:rsidRDefault="00DA6804" w:rsidP="00DA6804">
      <w:pPr>
        <w:pStyle w:val="affe"/>
        <w:numPr>
          <w:ilvl w:val="0"/>
          <w:numId w:val="38"/>
        </w:numPr>
        <w:shd w:val="clear" w:color="auto" w:fill="FFFFFF"/>
        <w:jc w:val="both"/>
        <w:rPr>
          <w:color w:val="000000"/>
        </w:rPr>
      </w:pPr>
      <w:r w:rsidRPr="00C83DE7">
        <w:rPr>
          <w:color w:val="000000"/>
        </w:rPr>
        <w:t xml:space="preserve">Окончание работ – в </w:t>
      </w:r>
      <w:proofErr w:type="gramStart"/>
      <w:r w:rsidRPr="00C83DE7">
        <w:rPr>
          <w:color w:val="000000"/>
        </w:rPr>
        <w:t>течение  _</w:t>
      </w:r>
      <w:proofErr w:type="gramEnd"/>
      <w:r w:rsidRPr="00C83DE7">
        <w:rPr>
          <w:color w:val="000000"/>
        </w:rPr>
        <w:t>_____ календарных дней с момента ___________________ , согласно графику выполнения ремонтных работ (Приложение № 3).</w:t>
      </w:r>
    </w:p>
    <w:p w14:paraId="273B2EE3" w14:textId="77777777" w:rsidR="00DA6804" w:rsidRPr="00C83DE7" w:rsidRDefault="00DA6804" w:rsidP="00DA6804">
      <w:pPr>
        <w:pStyle w:val="affe"/>
        <w:numPr>
          <w:ilvl w:val="0"/>
          <w:numId w:val="38"/>
        </w:numPr>
        <w:shd w:val="clear" w:color="auto" w:fill="FFFFFF"/>
        <w:jc w:val="both"/>
        <w:rPr>
          <w:color w:val="000000"/>
        </w:rPr>
      </w:pPr>
      <w:r w:rsidRPr="00C83DE7">
        <w:rPr>
          <w:color w:val="000000"/>
        </w:rPr>
        <w:t>Работы осуществляются в ___ этапа:</w:t>
      </w:r>
    </w:p>
    <w:p w14:paraId="24827656" w14:textId="77777777" w:rsidR="00DA6804" w:rsidRPr="00C83DE7" w:rsidRDefault="00DA6804" w:rsidP="00DA6804">
      <w:pPr>
        <w:pStyle w:val="affe"/>
        <w:numPr>
          <w:ilvl w:val="0"/>
          <w:numId w:val="38"/>
        </w:numPr>
        <w:shd w:val="clear" w:color="auto" w:fill="FFFFFF"/>
        <w:jc w:val="both"/>
        <w:rPr>
          <w:color w:val="000000"/>
        </w:rPr>
      </w:pPr>
      <w:r w:rsidRPr="00C83DE7">
        <w:rPr>
          <w:color w:val="000000"/>
        </w:rPr>
        <w:lastRenderedPageBreak/>
        <w:t>_____________________________________________________________________________.</w:t>
      </w:r>
    </w:p>
    <w:p w14:paraId="3C0279BD" w14:textId="77777777" w:rsidR="00DA6804" w:rsidRPr="00C83DE7" w:rsidRDefault="00DA6804" w:rsidP="00DA6804">
      <w:pPr>
        <w:pStyle w:val="affe"/>
        <w:numPr>
          <w:ilvl w:val="0"/>
          <w:numId w:val="38"/>
        </w:numPr>
        <w:shd w:val="clear" w:color="auto" w:fill="FFFFFF"/>
        <w:jc w:val="both"/>
        <w:rPr>
          <w:color w:val="000000"/>
        </w:rPr>
      </w:pPr>
      <w:r w:rsidRPr="00C83DE7">
        <w:rPr>
          <w:color w:val="000000"/>
        </w:rPr>
        <w:t xml:space="preserve">Датой окончания этапа работ является дата подписания </w:t>
      </w:r>
      <w:proofErr w:type="gramStart"/>
      <w:r w:rsidRPr="00C83DE7">
        <w:rPr>
          <w:color w:val="000000"/>
        </w:rPr>
        <w:t>сторонами  акта</w:t>
      </w:r>
      <w:proofErr w:type="gramEnd"/>
      <w:r w:rsidRPr="00C83DE7">
        <w:rPr>
          <w:color w:val="000000"/>
        </w:rPr>
        <w:t xml:space="preserve"> сдачи-приемки работ.</w:t>
      </w:r>
    </w:p>
    <w:p w14:paraId="46051FDA" w14:textId="77777777" w:rsidR="00DA6804" w:rsidRPr="00C83DE7" w:rsidRDefault="00DA6804" w:rsidP="00DA6804">
      <w:pPr>
        <w:ind w:firstLine="567"/>
        <w:jc w:val="both"/>
      </w:pPr>
    </w:p>
    <w:p w14:paraId="4DA3C004" w14:textId="77777777" w:rsidR="00DA6804" w:rsidRPr="00C83DE7" w:rsidRDefault="00DA6804" w:rsidP="00DA6804">
      <w:pPr>
        <w:keepNext/>
        <w:numPr>
          <w:ilvl w:val="0"/>
          <w:numId w:val="38"/>
        </w:numPr>
        <w:suppressAutoHyphens/>
        <w:jc w:val="center"/>
        <w:outlineLvl w:val="0"/>
        <w:rPr>
          <w:b/>
          <w:iCs/>
          <w:color w:val="000000"/>
        </w:rPr>
      </w:pPr>
      <w:r w:rsidRPr="00C83DE7">
        <w:rPr>
          <w:iCs/>
          <w:color w:val="000000"/>
        </w:rPr>
        <w:t xml:space="preserve">6. </w:t>
      </w:r>
      <w:r w:rsidRPr="00C83DE7">
        <w:rPr>
          <w:b/>
          <w:iCs/>
          <w:color w:val="000000"/>
        </w:rPr>
        <w:t>Гарантии</w:t>
      </w:r>
    </w:p>
    <w:p w14:paraId="1E0A40C8" w14:textId="77777777" w:rsidR="00DA6804" w:rsidRPr="00C83DE7" w:rsidRDefault="00DA6804" w:rsidP="00DA6804">
      <w:pPr>
        <w:numPr>
          <w:ilvl w:val="1"/>
          <w:numId w:val="39"/>
        </w:numPr>
        <w:suppressAutoHyphens/>
        <w:rPr>
          <w:color w:val="000000"/>
        </w:rPr>
      </w:pPr>
      <w:r w:rsidRPr="00C83DE7">
        <w:rPr>
          <w:color w:val="000000"/>
        </w:rPr>
        <w:t>Подрядчик гарантирует:</w:t>
      </w:r>
    </w:p>
    <w:p w14:paraId="0A63FEA5" w14:textId="77777777" w:rsidR="00DA6804" w:rsidRPr="00C83DE7" w:rsidRDefault="00DA6804" w:rsidP="00DA6804">
      <w:pPr>
        <w:tabs>
          <w:tab w:val="num" w:pos="720"/>
        </w:tabs>
        <w:suppressAutoHyphens/>
        <w:jc w:val="both"/>
        <w:rPr>
          <w:color w:val="000000"/>
        </w:rPr>
      </w:pPr>
      <w:r w:rsidRPr="00C83DE7">
        <w:rPr>
          <w:color w:val="000000"/>
        </w:rPr>
        <w:t xml:space="preserve">     - Своевременное устранение за свой счет недостатков и дефектов, выполненных        </w:t>
      </w:r>
    </w:p>
    <w:p w14:paraId="392CA615" w14:textId="77777777" w:rsidR="00DA6804" w:rsidRPr="00C83DE7" w:rsidRDefault="00DA6804" w:rsidP="00DA6804">
      <w:pPr>
        <w:tabs>
          <w:tab w:val="num" w:pos="720"/>
        </w:tabs>
        <w:suppressAutoHyphens/>
        <w:jc w:val="both"/>
      </w:pPr>
      <w:r w:rsidRPr="00C83DE7">
        <w:rPr>
          <w:color w:val="000000"/>
        </w:rPr>
        <w:t xml:space="preserve">     - Подрядчиком работ, выявленных при приемке работ и в течение гарантийного срока эксплуатации Объекта</w:t>
      </w:r>
      <w:r w:rsidRPr="00C83DE7">
        <w:t>.</w:t>
      </w:r>
    </w:p>
    <w:p w14:paraId="00EC3891" w14:textId="77777777" w:rsidR="00DA6804" w:rsidRPr="00C83DE7" w:rsidRDefault="00DA6804" w:rsidP="00DA6804">
      <w:pPr>
        <w:tabs>
          <w:tab w:val="num" w:pos="720"/>
        </w:tabs>
        <w:suppressAutoHyphens/>
        <w:jc w:val="both"/>
        <w:rPr>
          <w:color w:val="000000"/>
        </w:rPr>
      </w:pPr>
      <w:r w:rsidRPr="00C83DE7">
        <w:rPr>
          <w:color w:val="000000"/>
        </w:rPr>
        <w:t xml:space="preserve">     - Гарантийный срок на выполненные Подрядчиком работы составляет ____ лет с момента подписания акта сдачи-приемки работ. Гарантия качества результата </w:t>
      </w:r>
      <w:proofErr w:type="gramStart"/>
      <w:r w:rsidRPr="00C83DE7">
        <w:rPr>
          <w:color w:val="000000"/>
        </w:rPr>
        <w:t>работы,  распространяется</w:t>
      </w:r>
      <w:proofErr w:type="gramEnd"/>
      <w:r w:rsidRPr="00C83DE7">
        <w:rPr>
          <w:color w:val="000000"/>
        </w:rPr>
        <w:t xml:space="preserve"> на все, составляющее результат работы.</w:t>
      </w:r>
    </w:p>
    <w:p w14:paraId="0142CA5A" w14:textId="77777777" w:rsidR="00DA6804" w:rsidRPr="00C83DE7" w:rsidRDefault="00DA6804" w:rsidP="00DA6804">
      <w:pPr>
        <w:tabs>
          <w:tab w:val="num" w:pos="720"/>
        </w:tabs>
        <w:suppressAutoHyphens/>
        <w:jc w:val="both"/>
        <w:rPr>
          <w:color w:val="000000"/>
        </w:rPr>
      </w:pPr>
      <w:r w:rsidRPr="00C83DE7">
        <w:rPr>
          <w:color w:val="000000"/>
        </w:rPr>
        <w:t>Гарантийный срок на оборудование и материалы составляет_____ лет с момента подписания акта сдачи-приемки работ</w:t>
      </w:r>
    </w:p>
    <w:p w14:paraId="7A599098" w14:textId="77777777" w:rsidR="00DA6804" w:rsidRPr="00C83DE7" w:rsidRDefault="00DA6804" w:rsidP="00DA6804">
      <w:pPr>
        <w:numPr>
          <w:ilvl w:val="1"/>
          <w:numId w:val="39"/>
        </w:numPr>
        <w:tabs>
          <w:tab w:val="left" w:pos="3960"/>
        </w:tabs>
        <w:suppressAutoHyphens/>
        <w:jc w:val="both"/>
        <w:rPr>
          <w:color w:val="000000"/>
        </w:rPr>
      </w:pPr>
      <w:r w:rsidRPr="00C83DE7">
        <w:rPr>
          <w:color w:val="000000"/>
        </w:rPr>
        <w:t xml:space="preserve">Дефекты, обнаруженные в течение гарантийного срока, Подрядчик обязан устранить за свой счет, в согласованные с Заказчиком сроки. Гарантийный срок в этом случае продлевается соответственно на период устранения дефектов. </w:t>
      </w:r>
    </w:p>
    <w:p w14:paraId="590D21DF" w14:textId="77777777" w:rsidR="00DA6804" w:rsidRPr="00C83DE7" w:rsidRDefault="00DA6804" w:rsidP="00DA6804">
      <w:pPr>
        <w:numPr>
          <w:ilvl w:val="1"/>
          <w:numId w:val="39"/>
        </w:numPr>
        <w:tabs>
          <w:tab w:val="left" w:pos="3960"/>
        </w:tabs>
        <w:suppressAutoHyphens/>
        <w:jc w:val="both"/>
        <w:rPr>
          <w:color w:val="000000"/>
        </w:rPr>
      </w:pPr>
      <w:r w:rsidRPr="00C83DE7">
        <w:rPr>
          <w:color w:val="000000"/>
        </w:rPr>
        <w:t xml:space="preserve">Для участия в составлении акта, фиксирующего дефекты, согласование порядка и сроков их устранения, Подрядчик обязан направить своего представителя не позднее 3(трех) дней со дня получения письменного извещения Заказчика. В случае не направления Подрядчиком </w:t>
      </w:r>
      <w:proofErr w:type="gramStart"/>
      <w:r w:rsidRPr="00C83DE7">
        <w:rPr>
          <w:color w:val="000000"/>
        </w:rPr>
        <w:t>своего  представителя</w:t>
      </w:r>
      <w:proofErr w:type="gramEnd"/>
      <w:r w:rsidRPr="00C83DE7">
        <w:rPr>
          <w:color w:val="000000"/>
        </w:rPr>
        <w:t xml:space="preserve"> в установленный срок, Заказчик в праве составить указанный акт самостоятельно.</w:t>
      </w:r>
    </w:p>
    <w:p w14:paraId="67D942E6" w14:textId="77777777" w:rsidR="00DA6804" w:rsidRPr="00C83DE7" w:rsidRDefault="00DA6804" w:rsidP="00DA6804">
      <w:pPr>
        <w:numPr>
          <w:ilvl w:val="1"/>
          <w:numId w:val="39"/>
        </w:numPr>
        <w:tabs>
          <w:tab w:val="left" w:pos="3960"/>
        </w:tabs>
        <w:suppressAutoHyphens/>
        <w:jc w:val="both"/>
        <w:rPr>
          <w:color w:val="000000"/>
        </w:rPr>
      </w:pPr>
      <w:r w:rsidRPr="00C83DE7">
        <w:rPr>
          <w:color w:val="000000"/>
        </w:rPr>
        <w:t>При отказе Подрядчика от составления или подписания акта обнаруженных дефектов, для их подтверждения, Заказчик вправе провести независимую экспертизу, что не исключает права Сторон обратиться в арбитражный суд для урегулирования спора.</w:t>
      </w:r>
    </w:p>
    <w:p w14:paraId="14E8580F" w14:textId="77777777" w:rsidR="00DA6804" w:rsidRPr="00C83DE7" w:rsidRDefault="00DA6804" w:rsidP="00DA6804">
      <w:pPr>
        <w:keepNext/>
        <w:numPr>
          <w:ilvl w:val="0"/>
          <w:numId w:val="38"/>
        </w:numPr>
        <w:suppressAutoHyphens/>
        <w:jc w:val="center"/>
        <w:outlineLvl w:val="0"/>
        <w:rPr>
          <w:iCs/>
          <w:color w:val="000000"/>
        </w:rPr>
      </w:pPr>
    </w:p>
    <w:p w14:paraId="3086FD82" w14:textId="77777777" w:rsidR="00DA6804" w:rsidRPr="00C83DE7" w:rsidRDefault="00DA6804" w:rsidP="00DA6804">
      <w:pPr>
        <w:keepNext/>
        <w:numPr>
          <w:ilvl w:val="0"/>
          <w:numId w:val="38"/>
        </w:numPr>
        <w:suppressAutoHyphens/>
        <w:jc w:val="center"/>
        <w:outlineLvl w:val="0"/>
        <w:rPr>
          <w:b/>
          <w:iCs/>
          <w:color w:val="000000"/>
        </w:rPr>
      </w:pPr>
      <w:r w:rsidRPr="00C83DE7">
        <w:rPr>
          <w:iCs/>
          <w:color w:val="000000"/>
        </w:rPr>
        <w:t xml:space="preserve">7. </w:t>
      </w:r>
      <w:r w:rsidRPr="00C83DE7">
        <w:rPr>
          <w:b/>
          <w:iCs/>
          <w:color w:val="000000"/>
        </w:rPr>
        <w:t>Ответственность Сторон</w:t>
      </w:r>
    </w:p>
    <w:p w14:paraId="45B837B2" w14:textId="77777777" w:rsidR="00DA6804" w:rsidRPr="00C83DE7" w:rsidRDefault="00DA6804" w:rsidP="00DA6804">
      <w:pPr>
        <w:numPr>
          <w:ilvl w:val="1"/>
          <w:numId w:val="40"/>
        </w:numPr>
        <w:suppressAutoHyphens/>
        <w:jc w:val="both"/>
      </w:pPr>
      <w:r w:rsidRPr="00C83DE7">
        <w:t>Заказчик несет ответственность за материалы и оборудование Подрядчика, сданные на хранение представителю Заказчика.</w:t>
      </w:r>
    </w:p>
    <w:p w14:paraId="473D8ED7" w14:textId="77777777" w:rsidR="00DA6804" w:rsidRPr="00C83DE7" w:rsidRDefault="00DA6804" w:rsidP="00DA6804">
      <w:pPr>
        <w:numPr>
          <w:ilvl w:val="1"/>
          <w:numId w:val="40"/>
        </w:numPr>
        <w:suppressAutoHyphens/>
        <w:jc w:val="both"/>
      </w:pPr>
      <w:r w:rsidRPr="00C83DE7">
        <w:t xml:space="preserve">Подрядчик несет риск случайной гибели или случайного повреждения </w:t>
      </w:r>
      <w:proofErr w:type="gramStart"/>
      <w:r w:rsidRPr="00C83DE7">
        <w:t>результата  работ</w:t>
      </w:r>
      <w:proofErr w:type="gramEnd"/>
      <w:r w:rsidRPr="00C83DE7">
        <w:t xml:space="preserve"> до приемки Заказчиком у Подрядчика  работ.</w:t>
      </w:r>
    </w:p>
    <w:p w14:paraId="1F9DAC84" w14:textId="77777777" w:rsidR="00DA6804" w:rsidRPr="00C83DE7" w:rsidRDefault="00DA6804" w:rsidP="00DA6804">
      <w:pPr>
        <w:numPr>
          <w:ilvl w:val="1"/>
          <w:numId w:val="40"/>
        </w:numPr>
        <w:suppressAutoHyphens/>
        <w:jc w:val="both"/>
        <w:rPr>
          <w:bCs/>
        </w:rPr>
      </w:pPr>
      <w:r w:rsidRPr="00C83DE7">
        <w:rPr>
          <w:bCs/>
        </w:rPr>
        <w:t>Уплата штрафов, неустоек, а также возмещение убытков не освобождает Стороны от исполнения своих обязательств по Договору.</w:t>
      </w:r>
    </w:p>
    <w:p w14:paraId="7EF018B2" w14:textId="77777777" w:rsidR="00DA6804" w:rsidRPr="00C83DE7" w:rsidRDefault="00DA6804" w:rsidP="00DA6804">
      <w:pPr>
        <w:numPr>
          <w:ilvl w:val="1"/>
          <w:numId w:val="40"/>
        </w:numPr>
        <w:suppressAutoHyphens/>
        <w:jc w:val="both"/>
        <w:rPr>
          <w:bCs/>
        </w:rPr>
      </w:pPr>
      <w:r w:rsidRPr="00C83DE7">
        <w:t>За неисполнение или ненадлежащее исполнение других обязательств по Договору, Стороны несут ответственность, согласно действующему законодательству РФ.</w:t>
      </w:r>
    </w:p>
    <w:p w14:paraId="5BF04F36" w14:textId="77777777" w:rsidR="00DA6804" w:rsidRPr="00C83DE7" w:rsidRDefault="00DA6804" w:rsidP="00DA6804">
      <w:pPr>
        <w:numPr>
          <w:ilvl w:val="1"/>
          <w:numId w:val="40"/>
        </w:numPr>
        <w:suppressAutoHyphens/>
        <w:jc w:val="both"/>
      </w:pPr>
      <w:r w:rsidRPr="00C83DE7">
        <w:t>Условия о процентах по денежному обязательству данного договора в порядке ст. 317.1 ГК РФ не применяются.</w:t>
      </w:r>
    </w:p>
    <w:p w14:paraId="2D1BAFD9" w14:textId="77777777" w:rsidR="00DA6804" w:rsidRPr="00C83DE7" w:rsidRDefault="00DA6804" w:rsidP="00DA6804">
      <w:pPr>
        <w:numPr>
          <w:ilvl w:val="1"/>
          <w:numId w:val="40"/>
        </w:numPr>
        <w:suppressAutoHyphens/>
        <w:jc w:val="both"/>
      </w:pPr>
      <w:r w:rsidRPr="00C83DE7">
        <w:t>В случае повреждения (уничтожения) имущества третьих лиц при проведении работ по капитальному ремонту Подрядчик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p w14:paraId="1A35DA85" w14:textId="77777777" w:rsidR="00DA6804" w:rsidRPr="00C83DE7" w:rsidRDefault="00DA6804" w:rsidP="00DA6804">
      <w:pPr>
        <w:suppressAutoHyphens/>
        <w:ind w:left="340"/>
        <w:jc w:val="both"/>
        <w:rPr>
          <w:bCs/>
        </w:rPr>
      </w:pPr>
    </w:p>
    <w:p w14:paraId="1F0CED1F" w14:textId="77777777" w:rsidR="00DA6804" w:rsidRPr="00C83DE7" w:rsidRDefault="00DA6804" w:rsidP="00DA6804">
      <w:pPr>
        <w:shd w:val="clear" w:color="auto" w:fill="FFFFFF"/>
        <w:ind w:firstLine="709"/>
        <w:jc w:val="center"/>
        <w:rPr>
          <w:b/>
          <w:color w:val="000000"/>
        </w:rPr>
      </w:pPr>
      <w:r w:rsidRPr="00C83DE7">
        <w:rPr>
          <w:b/>
          <w:color w:val="000000"/>
        </w:rPr>
        <w:t>8. ЗАВЕРЕНИЯ ПОДРЯДЧИКА</w:t>
      </w:r>
    </w:p>
    <w:p w14:paraId="4DF178B5" w14:textId="77777777" w:rsidR="00DA6804" w:rsidRPr="00C83DE7" w:rsidRDefault="00DA6804" w:rsidP="00DA6804">
      <w:pPr>
        <w:shd w:val="clear" w:color="auto" w:fill="FFFFFF"/>
        <w:ind w:firstLine="709"/>
        <w:jc w:val="both"/>
        <w:rPr>
          <w:color w:val="000000"/>
        </w:rPr>
      </w:pPr>
      <w:r w:rsidRPr="00C83DE7">
        <w:rPr>
          <w:color w:val="000000"/>
        </w:rPr>
        <w:t>8.1.      Подрядчик дает Заказчику следующие заверения по состоянию на дату заключения настоящего Договора:</w:t>
      </w:r>
    </w:p>
    <w:p w14:paraId="43B0854E" w14:textId="77777777" w:rsidR="00DA6804" w:rsidRPr="00C83DE7" w:rsidRDefault="00DA6804" w:rsidP="00DA6804">
      <w:pPr>
        <w:shd w:val="clear" w:color="auto" w:fill="FFFFFF"/>
        <w:ind w:firstLine="709"/>
        <w:jc w:val="both"/>
        <w:rPr>
          <w:color w:val="000000"/>
        </w:rPr>
      </w:pPr>
      <w:r w:rsidRPr="00C83DE7">
        <w:rPr>
          <w:color w:val="000000"/>
        </w:rPr>
        <w:t>- Подрядчик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65F6DB19" w14:textId="77777777" w:rsidR="00DA6804" w:rsidRPr="00C83DE7" w:rsidRDefault="00DA6804" w:rsidP="00DA6804">
      <w:pPr>
        <w:shd w:val="clear" w:color="auto" w:fill="FFFFFF"/>
        <w:ind w:firstLine="709"/>
        <w:jc w:val="both"/>
        <w:rPr>
          <w:color w:val="000000"/>
        </w:rPr>
      </w:pPr>
      <w:r w:rsidRPr="00C83DE7">
        <w:rPr>
          <w:color w:val="000000"/>
        </w:rPr>
        <w:t>- исполнительный орган Подрядчика находится и осуществляет функции управления по месту нахождения (регистрации) юридического лица или индивидуального предпринимателя;</w:t>
      </w:r>
    </w:p>
    <w:p w14:paraId="4A403F26" w14:textId="77777777" w:rsidR="00DA6804" w:rsidRPr="00C83DE7" w:rsidRDefault="00DA6804" w:rsidP="00DA6804">
      <w:pPr>
        <w:shd w:val="clear" w:color="auto" w:fill="FFFFFF"/>
        <w:ind w:firstLine="709"/>
        <w:jc w:val="both"/>
        <w:rPr>
          <w:color w:val="000000"/>
        </w:rPr>
      </w:pPr>
      <w:r w:rsidRPr="00C83DE7">
        <w:rPr>
          <w:color w:val="000000"/>
        </w:rPr>
        <w:t>- для заключения и исполнения настоящего Договора Подрядчик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1DC37251" w14:textId="77777777" w:rsidR="00DA6804" w:rsidRPr="00C83DE7" w:rsidRDefault="00DA6804" w:rsidP="00DA6804">
      <w:pPr>
        <w:shd w:val="clear" w:color="auto" w:fill="FFFFFF"/>
        <w:ind w:firstLine="709"/>
        <w:jc w:val="both"/>
        <w:rPr>
          <w:color w:val="000000"/>
        </w:rPr>
      </w:pPr>
      <w:r w:rsidRPr="00C83DE7">
        <w:rPr>
          <w:color w:val="000000"/>
        </w:rPr>
        <w:lastRenderedPageBreak/>
        <w:t>- Подрядчик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6E055B46" w14:textId="77777777" w:rsidR="00DA6804" w:rsidRPr="00C83DE7" w:rsidRDefault="00DA6804" w:rsidP="00DA6804">
      <w:pPr>
        <w:shd w:val="clear" w:color="auto" w:fill="FFFFFF"/>
        <w:ind w:firstLine="709"/>
        <w:jc w:val="both"/>
        <w:rPr>
          <w:color w:val="000000"/>
        </w:rPr>
      </w:pPr>
      <w:r w:rsidRPr="00C83DE7">
        <w:rPr>
          <w:color w:val="000000"/>
        </w:rPr>
        <w:t>- Подрядчик имеет законное право осуществлять вид экономической деятельности, предусмотренный Договором (имеет надлежащий ОКВЭД);</w:t>
      </w:r>
    </w:p>
    <w:p w14:paraId="5E8B8211" w14:textId="77777777" w:rsidR="00DA6804" w:rsidRPr="00C83DE7" w:rsidRDefault="00DA6804" w:rsidP="00DA6804">
      <w:pPr>
        <w:shd w:val="clear" w:color="auto" w:fill="FFFFFF"/>
        <w:ind w:firstLine="709"/>
        <w:jc w:val="both"/>
        <w:rPr>
          <w:color w:val="000000"/>
        </w:rPr>
      </w:pPr>
      <w:r w:rsidRPr="00C83DE7">
        <w:rPr>
          <w:color w:val="000000"/>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Подрядчику или ограничивающих его право заключать и исполнять настоящий Договор;</w:t>
      </w:r>
    </w:p>
    <w:p w14:paraId="2909A6E9" w14:textId="77777777" w:rsidR="00DA6804" w:rsidRPr="00C83DE7" w:rsidRDefault="00DA6804" w:rsidP="00DA6804">
      <w:pPr>
        <w:shd w:val="clear" w:color="auto" w:fill="FFFFFF"/>
        <w:ind w:firstLine="709"/>
        <w:jc w:val="both"/>
        <w:rPr>
          <w:color w:val="000000"/>
        </w:rPr>
      </w:pPr>
      <w:r w:rsidRPr="00C83DE7">
        <w:rPr>
          <w:color w:val="000000"/>
        </w:rPr>
        <w:t>- лицо, подписывающее (заключающее) настоящий Договор от имени и по поручению Подрядчику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254FF39" w14:textId="77777777" w:rsidR="00DA6804" w:rsidRPr="00C83DE7" w:rsidRDefault="00DA6804" w:rsidP="00DA6804">
      <w:pPr>
        <w:shd w:val="clear" w:color="auto" w:fill="FFFFFF"/>
        <w:ind w:firstLine="709"/>
        <w:jc w:val="both"/>
        <w:rPr>
          <w:color w:val="000000"/>
        </w:rPr>
      </w:pPr>
      <w:r w:rsidRPr="00C83DE7">
        <w:rPr>
          <w:color w:val="000000"/>
        </w:rPr>
        <w:t>8.1.1. Руководствуясь гражданским и налоговым законодательством, Подрядчик заверяет Заказчика и гарантирует, что:</w:t>
      </w:r>
    </w:p>
    <w:p w14:paraId="41D031F5" w14:textId="77777777" w:rsidR="00DA6804" w:rsidRPr="00C83DE7" w:rsidRDefault="00DA6804" w:rsidP="00DA6804">
      <w:pPr>
        <w:shd w:val="clear" w:color="auto" w:fill="FFFFFF"/>
        <w:ind w:firstLine="709"/>
        <w:jc w:val="both"/>
        <w:rPr>
          <w:color w:val="000000"/>
        </w:rPr>
      </w:pPr>
      <w:r w:rsidRPr="00C83DE7">
        <w:rPr>
          <w:color w:val="000000"/>
        </w:rPr>
        <w:t>- Подрядчиком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6B194E68" w14:textId="77777777" w:rsidR="00DA6804" w:rsidRPr="00C83DE7" w:rsidRDefault="00DA6804" w:rsidP="00DA6804">
      <w:pPr>
        <w:shd w:val="clear" w:color="auto" w:fill="FFFFFF"/>
        <w:ind w:firstLine="709"/>
        <w:jc w:val="both"/>
        <w:rPr>
          <w:color w:val="000000"/>
        </w:rPr>
      </w:pPr>
      <w:r w:rsidRPr="00C83DE7">
        <w:rPr>
          <w:color w:val="000000"/>
        </w:rPr>
        <w:t>- все операции Подрядчика, связанные с исполнением обязательств по настоящему Договору, полностью отражены в первичной документации Подрядчика, в бухгалтерской, налоговой, статистической и любой иной отчетности, обязанность по ведению которой возлагается на Подрядчика;</w:t>
      </w:r>
    </w:p>
    <w:p w14:paraId="44E1D3C8" w14:textId="77777777" w:rsidR="00DA6804" w:rsidRPr="00C83DE7" w:rsidRDefault="00DA6804" w:rsidP="00DA6804">
      <w:pPr>
        <w:shd w:val="clear" w:color="auto" w:fill="FFFFFF"/>
        <w:ind w:firstLine="709"/>
        <w:jc w:val="both"/>
        <w:rPr>
          <w:color w:val="000000"/>
        </w:rPr>
      </w:pPr>
      <w:r w:rsidRPr="00C83DE7">
        <w:rPr>
          <w:color w:val="000000"/>
        </w:rPr>
        <w:t>- Подрядчик гарантирует и обязуется отражать в налоговой отчетности налог на добавленную стоимость (НДС), уплаченный Заказчиком Подрядчику в составе цены работ/услуг;</w:t>
      </w:r>
    </w:p>
    <w:p w14:paraId="26867DFE" w14:textId="77777777" w:rsidR="00DA6804" w:rsidRPr="00C83DE7" w:rsidRDefault="00DA6804" w:rsidP="00DA6804">
      <w:pPr>
        <w:shd w:val="clear" w:color="auto" w:fill="FFFFFF"/>
        <w:ind w:firstLine="709"/>
        <w:jc w:val="both"/>
        <w:rPr>
          <w:color w:val="000000"/>
        </w:rPr>
      </w:pPr>
      <w:r w:rsidRPr="00C83DE7">
        <w:rPr>
          <w:color w:val="000000"/>
        </w:rPr>
        <w:t>- Подрядчик предоставит Заказчику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109C470D" w14:textId="77777777" w:rsidR="00DA6804" w:rsidRPr="00C83DE7" w:rsidRDefault="00DA6804" w:rsidP="00DA6804">
      <w:pPr>
        <w:shd w:val="clear" w:color="auto" w:fill="FFFFFF"/>
        <w:ind w:firstLine="709"/>
        <w:jc w:val="both"/>
        <w:rPr>
          <w:color w:val="000000"/>
        </w:rPr>
      </w:pPr>
      <w:r w:rsidRPr="00C83DE7">
        <w:rPr>
          <w:color w:val="000000"/>
        </w:rPr>
        <w:t>- основной целью настоящего Договора не являются неуплата (неполная уплата) и (или) зачет (возврат) суммы налога;</w:t>
      </w:r>
    </w:p>
    <w:p w14:paraId="565E8607" w14:textId="77777777" w:rsidR="00DA6804" w:rsidRPr="00C83DE7" w:rsidRDefault="00DA6804" w:rsidP="00DA6804">
      <w:pPr>
        <w:shd w:val="clear" w:color="auto" w:fill="FFFFFF"/>
        <w:ind w:firstLine="709"/>
        <w:jc w:val="both"/>
        <w:rPr>
          <w:color w:val="000000"/>
        </w:rPr>
      </w:pPr>
      <w:r w:rsidRPr="00C83DE7">
        <w:rPr>
          <w:color w:val="000000"/>
        </w:rPr>
        <w:t>- Подрядчик использует имущество, необходимое для исполнения обязательств по настоящему Договору, на законных основаниях.</w:t>
      </w:r>
    </w:p>
    <w:p w14:paraId="03489F40" w14:textId="77777777" w:rsidR="00DA6804" w:rsidRPr="00C83DE7" w:rsidRDefault="00DA6804" w:rsidP="00DA6804">
      <w:pPr>
        <w:shd w:val="clear" w:color="auto" w:fill="FFFFFF"/>
        <w:ind w:firstLine="709"/>
        <w:jc w:val="both"/>
        <w:rPr>
          <w:color w:val="000000"/>
        </w:rPr>
      </w:pPr>
      <w:r w:rsidRPr="00C83DE7">
        <w:rPr>
          <w:color w:val="000000"/>
        </w:rPr>
        <w:t>8.1.2. Подрядчик несет ответственность перед Заказчиком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14121286" w14:textId="77777777" w:rsidR="00DA6804" w:rsidRPr="00C83DE7" w:rsidRDefault="00DA6804" w:rsidP="00DA6804">
      <w:pPr>
        <w:shd w:val="clear" w:color="auto" w:fill="FFFFFF"/>
        <w:ind w:firstLine="709"/>
        <w:jc w:val="both"/>
        <w:rPr>
          <w:color w:val="000000"/>
        </w:rPr>
      </w:pPr>
      <w:r w:rsidRPr="00C83DE7">
        <w:rPr>
          <w:color w:val="000000"/>
        </w:rPr>
        <w:t>Подрядчик обязуется возместить Заказчику все убытки, включая упущенную выгоду, суммы штрафов, пеней, других расходов Заказчика, возникших в связи с невыполнением или ненадлежащим выполнением Подрядчиком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145D61F8" w14:textId="77777777" w:rsidR="00DA6804" w:rsidRPr="00C83DE7" w:rsidRDefault="00DA6804" w:rsidP="00DA6804">
      <w:pPr>
        <w:shd w:val="clear" w:color="auto" w:fill="FFFFFF"/>
        <w:ind w:firstLine="709"/>
        <w:jc w:val="both"/>
        <w:rPr>
          <w:color w:val="000000"/>
        </w:rPr>
      </w:pPr>
      <w:r w:rsidRPr="00C83DE7">
        <w:rPr>
          <w:color w:val="000000"/>
        </w:rPr>
        <w:t>8.2. За выдачу недостоверных заверений Подрядчик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Заказчика, возникших в связи с неисполнением или ненадлежащим выполнением Подрядчиком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5D8435EB" w14:textId="77777777" w:rsidR="00DA6804" w:rsidRPr="00C83DE7" w:rsidRDefault="00DA6804" w:rsidP="00DA6804">
      <w:pPr>
        <w:shd w:val="clear" w:color="auto" w:fill="FFFFFF"/>
        <w:ind w:firstLine="709"/>
        <w:jc w:val="both"/>
        <w:rPr>
          <w:color w:val="000000"/>
        </w:rPr>
      </w:pPr>
      <w:r w:rsidRPr="00C83DE7">
        <w:rPr>
          <w:color w:val="000000"/>
        </w:rPr>
        <w:t xml:space="preserve">8.3. Подрядчик обязуется возместить Заказчику в том числе убытки, понесенные последним вследствие нарушения Подрядчиком указанных в Договоре гарантий и заверений и/или допущенных Подрядчиком нарушений (в том числе налогового законодательства), отраженных в решениях налоговых органов, в размере сумм, уплаченных Заказчиком в бюджет на основании решений (требований) налоговых органов о доначислении НДС (в том числе </w:t>
      </w:r>
      <w:r w:rsidRPr="00C83DE7">
        <w:rPr>
          <w:color w:val="000000"/>
        </w:rPr>
        <w:lastRenderedPageBreak/>
        <w:t>решений об отказе в применении налоговых вычетов), который был уплачен Подрядчику в составе цены работ/услуг либо решений об уплате этого НДС Заказчиком в бюджет, решений (требований) об уплате пеней и штрафов на указанный размер доначисленного НДС.</w:t>
      </w:r>
    </w:p>
    <w:p w14:paraId="34155582" w14:textId="77777777" w:rsidR="00DA6804" w:rsidRPr="00C83DE7" w:rsidRDefault="00DA6804" w:rsidP="00DA6804">
      <w:pPr>
        <w:shd w:val="clear" w:color="auto" w:fill="FFFFFF"/>
        <w:ind w:firstLine="709"/>
        <w:jc w:val="both"/>
        <w:rPr>
          <w:color w:val="000000"/>
        </w:rPr>
      </w:pPr>
      <w:r w:rsidRPr="00C83DE7">
        <w:rPr>
          <w:color w:val="000000"/>
        </w:rPr>
        <w:t>Подрядчик, нарушивший изложенные в Договоре гарантии и заверения, возмещает Заказчику, помимо обозначенных выше сумм, все убытки, вызванные таким нарушением.</w:t>
      </w:r>
    </w:p>
    <w:p w14:paraId="317E2D9A" w14:textId="77777777" w:rsidR="00DA6804" w:rsidRPr="00C83DE7" w:rsidRDefault="00DA6804" w:rsidP="00DA6804">
      <w:pPr>
        <w:shd w:val="clear" w:color="auto" w:fill="FFFFFF"/>
        <w:ind w:firstLine="709"/>
        <w:jc w:val="both"/>
        <w:rPr>
          <w:color w:val="000000"/>
        </w:rPr>
      </w:pPr>
      <w:r w:rsidRPr="00C83DE7">
        <w:rPr>
          <w:color w:val="000000"/>
        </w:rPr>
        <w:t>8.4. Подрядчик обязуется компенсировать Заказчику все понесенные по его вине убытки (в том числе доначисленный НДС, штраф, пеню и т.д.) в 5-дневный срок с момента получения от Заказчика соответствующего обоснованного требования.</w:t>
      </w:r>
    </w:p>
    <w:p w14:paraId="50A82A76" w14:textId="77777777" w:rsidR="00DA6804" w:rsidRPr="00C83DE7" w:rsidRDefault="00DA6804" w:rsidP="00DA6804">
      <w:pPr>
        <w:spacing w:line="240" w:lineRule="atLeast"/>
        <w:ind w:firstLine="720"/>
        <w:jc w:val="both"/>
      </w:pPr>
    </w:p>
    <w:p w14:paraId="5E71CF93" w14:textId="77777777" w:rsidR="00DA6804" w:rsidRPr="00C83DE7" w:rsidRDefault="00DA6804" w:rsidP="00DA6804">
      <w:pPr>
        <w:spacing w:after="120"/>
      </w:pPr>
    </w:p>
    <w:p w14:paraId="4F352B05" w14:textId="77777777" w:rsidR="00DA6804" w:rsidRPr="00C83DE7" w:rsidRDefault="00DA6804" w:rsidP="00DA6804">
      <w:pPr>
        <w:pStyle w:val="affe"/>
        <w:numPr>
          <w:ilvl w:val="0"/>
          <w:numId w:val="41"/>
        </w:numPr>
        <w:suppressAutoHyphens/>
        <w:jc w:val="center"/>
        <w:rPr>
          <w:b/>
          <w:kern w:val="28"/>
        </w:rPr>
      </w:pPr>
      <w:r w:rsidRPr="00C83DE7">
        <w:rPr>
          <w:b/>
          <w:kern w:val="28"/>
        </w:rPr>
        <w:t>Обстоятельства непреодолимой силы (форс-мажор)</w:t>
      </w:r>
    </w:p>
    <w:p w14:paraId="45C038E1" w14:textId="77777777" w:rsidR="00DA6804" w:rsidRPr="00C83DE7" w:rsidRDefault="00DA6804" w:rsidP="00DA6804">
      <w:pPr>
        <w:pStyle w:val="affe"/>
        <w:numPr>
          <w:ilvl w:val="1"/>
          <w:numId w:val="41"/>
        </w:numPr>
        <w:suppressAutoHyphens/>
        <w:ind w:left="0" w:firstLine="0"/>
        <w:jc w:val="both"/>
      </w:pPr>
      <w:r w:rsidRPr="00C83DE7">
        <w:t>Стороны освобождаются от ответственности за частичное или полное неисполнение обязательств по Договору, если оно явилось следствием природных явлений, действия объективных внешних факторов, войн, военных действий, запретительные действия, нормативные акты государственных органов или местных органов самоуправления и прочих обстоятельств непреодолимой силы, и если эти обстоятельства непосредственно повлияли на исполнение Договора.</w:t>
      </w:r>
    </w:p>
    <w:p w14:paraId="7A52F650" w14:textId="77777777" w:rsidR="00DA6804" w:rsidRPr="00C83DE7" w:rsidRDefault="00DA6804" w:rsidP="00DA6804">
      <w:pPr>
        <w:pStyle w:val="affe"/>
        <w:numPr>
          <w:ilvl w:val="1"/>
          <w:numId w:val="41"/>
        </w:numPr>
        <w:suppressAutoHyphens/>
        <w:ind w:left="0" w:firstLine="0"/>
        <w:jc w:val="both"/>
      </w:pPr>
      <w:r w:rsidRPr="00C83DE7">
        <w:t xml:space="preserve"> Сторона, которая не исполняет своих обязательств по Договору вследствие действия форс-мажорных обстоятельств, несет ответственность по Договору, если </w:t>
      </w:r>
      <w:proofErr w:type="gramStart"/>
      <w:r w:rsidRPr="00C83DE7">
        <w:t>не  известит</w:t>
      </w:r>
      <w:proofErr w:type="gramEnd"/>
      <w:r w:rsidRPr="00C83DE7">
        <w:t xml:space="preserve"> другую Сторону в письменном виде о наступлении и предполагаемом сроке действия таких обстоятельств в течение 7 дней.</w:t>
      </w:r>
    </w:p>
    <w:p w14:paraId="5BC04E73" w14:textId="77777777" w:rsidR="00DA6804" w:rsidRPr="00C83DE7" w:rsidRDefault="00DA6804" w:rsidP="00DA6804">
      <w:pPr>
        <w:spacing w:after="120"/>
        <w:ind w:left="340"/>
      </w:pPr>
    </w:p>
    <w:p w14:paraId="7B8E877D" w14:textId="77777777" w:rsidR="00DA6804" w:rsidRPr="00C83DE7" w:rsidRDefault="00DA6804" w:rsidP="00DA6804">
      <w:pPr>
        <w:widowControl w:val="0"/>
        <w:jc w:val="center"/>
        <w:rPr>
          <w:b/>
          <w:color w:val="000000"/>
        </w:rPr>
      </w:pPr>
      <w:r w:rsidRPr="00C83DE7">
        <w:rPr>
          <w:b/>
          <w:color w:val="000000"/>
        </w:rPr>
        <w:t>10.  Порядок изменения и расторжения договора</w:t>
      </w:r>
    </w:p>
    <w:p w14:paraId="25F0ADF7" w14:textId="77777777" w:rsidR="00DA6804" w:rsidRPr="00C83DE7" w:rsidRDefault="00DA6804" w:rsidP="00DA6804">
      <w:pPr>
        <w:jc w:val="both"/>
        <w:rPr>
          <w:spacing w:val="-6"/>
        </w:rPr>
      </w:pPr>
      <w:r w:rsidRPr="00C83DE7">
        <w:rPr>
          <w:color w:val="000000"/>
          <w:spacing w:val="-6"/>
        </w:rPr>
        <w:t xml:space="preserve">10.1. </w:t>
      </w:r>
      <w:proofErr w:type="gramStart"/>
      <w:r w:rsidRPr="00C83DE7">
        <w:rPr>
          <w:spacing w:val="-6"/>
        </w:rPr>
        <w:t>Договор  вступает</w:t>
      </w:r>
      <w:proofErr w:type="gramEnd"/>
      <w:r w:rsidRPr="00C83DE7">
        <w:rPr>
          <w:spacing w:val="-6"/>
        </w:rPr>
        <w:t xml:space="preserve"> в силу с даты  его подписания и действует до  31.12. 2019 года.</w:t>
      </w:r>
    </w:p>
    <w:p w14:paraId="1D4E9168" w14:textId="77777777" w:rsidR="00DA6804" w:rsidRPr="00C83DE7" w:rsidRDefault="00DA6804" w:rsidP="00DA6804">
      <w:pPr>
        <w:jc w:val="both"/>
        <w:rPr>
          <w:spacing w:val="-6"/>
        </w:rPr>
      </w:pPr>
      <w:r w:rsidRPr="00C83DE7">
        <w:rPr>
          <w:spacing w:val="-6"/>
        </w:rPr>
        <w:t>10.2. Договор может быть расторгнут досрочно по соглашению Сторон. Сторона, от которой исходит инициатива по расторжению Договора, направляет другой Стороне письменное уведомление, на которое другая Сторона должна ответить в течение 15 рабочих дней. При отсутствии ответа на уведомление, Договор считается расторгнутым через 15 рабочих дней со дня получения уведомления.</w:t>
      </w:r>
    </w:p>
    <w:p w14:paraId="6A2D10DB" w14:textId="77777777" w:rsidR="00DA6804" w:rsidRPr="00C83DE7" w:rsidRDefault="00DA6804" w:rsidP="00DA6804">
      <w:pPr>
        <w:jc w:val="both"/>
        <w:rPr>
          <w:spacing w:val="-6"/>
        </w:rPr>
      </w:pPr>
      <w:r w:rsidRPr="00C83DE7">
        <w:rPr>
          <w:spacing w:val="-6"/>
        </w:rPr>
        <w:t>10.3. При расторжении договора по соглашению сторон результаты незавершенной работы передаются Заказчику, который оплачивает Подрядчику стоимость фактически выполненных работ.</w:t>
      </w:r>
    </w:p>
    <w:p w14:paraId="5DEC85BC" w14:textId="77777777" w:rsidR="00DA6804" w:rsidRPr="00C83DE7" w:rsidRDefault="00DA6804" w:rsidP="00DA6804">
      <w:pPr>
        <w:spacing w:after="120"/>
        <w:jc w:val="center"/>
        <w:rPr>
          <w:b/>
        </w:rPr>
      </w:pPr>
    </w:p>
    <w:p w14:paraId="55D377E1" w14:textId="77777777" w:rsidR="00DA6804" w:rsidRPr="00C83DE7" w:rsidRDefault="00DA6804" w:rsidP="00DA6804">
      <w:pPr>
        <w:spacing w:after="120"/>
        <w:jc w:val="center"/>
        <w:rPr>
          <w:b/>
        </w:rPr>
      </w:pPr>
      <w:r w:rsidRPr="00C83DE7">
        <w:rPr>
          <w:b/>
        </w:rPr>
        <w:t>11. Заключительные положения</w:t>
      </w:r>
    </w:p>
    <w:p w14:paraId="2CAAD2DF" w14:textId="77777777" w:rsidR="00DA6804" w:rsidRPr="00C83DE7" w:rsidRDefault="00DA6804" w:rsidP="00DA6804">
      <w:pPr>
        <w:jc w:val="both"/>
      </w:pPr>
      <w:r w:rsidRPr="00C83DE7">
        <w:t>11.1. Настоящий договор составлен в 2-х экземплярах, имеющих одинаковую юридическую силу, по одному экземпляру для каждой из Сторон.</w:t>
      </w:r>
    </w:p>
    <w:p w14:paraId="30689093" w14:textId="77777777" w:rsidR="00DA6804" w:rsidRPr="00C83DE7" w:rsidRDefault="00DA6804" w:rsidP="00DA6804">
      <w:pPr>
        <w:jc w:val="both"/>
      </w:pPr>
      <w:r w:rsidRPr="00C83DE7">
        <w:t>11.2. Ни одна из Сторон не вправе передавать свои права и обязанности по настоящему договору третьей стороне без предварительного письменного согласия другой стороны.</w:t>
      </w:r>
    </w:p>
    <w:p w14:paraId="367F2FE5" w14:textId="77777777" w:rsidR="00DA6804" w:rsidRPr="00C83DE7" w:rsidRDefault="00DA6804" w:rsidP="00DA6804">
      <w:pPr>
        <w:jc w:val="both"/>
      </w:pPr>
      <w:r w:rsidRPr="00C83DE7">
        <w:t xml:space="preserve">11.3. В случае изменения наименования, юридического адреса, реквизитов или обслуживающего банка, </w:t>
      </w:r>
      <w:proofErr w:type="gramStart"/>
      <w:r w:rsidRPr="00C83DE7">
        <w:t>Стороны  обязаны</w:t>
      </w:r>
      <w:proofErr w:type="gramEnd"/>
      <w:r w:rsidRPr="00C83DE7">
        <w:t xml:space="preserve"> в семидневный срок уведомить об этом друг друга.</w:t>
      </w:r>
    </w:p>
    <w:p w14:paraId="485D2B86" w14:textId="77777777" w:rsidR="00DA6804" w:rsidRPr="00C83DE7" w:rsidRDefault="00DA6804" w:rsidP="00DA6804">
      <w:pPr>
        <w:jc w:val="both"/>
      </w:pPr>
      <w:r w:rsidRPr="00C83DE7">
        <w:t>11.4. Любая договоренность между Сторонами, влекущая за собой новые обстоятельства, не предусмотренные Договором, все изменения цены, указанной в Приложение №2 Договора, считается действительной, если она подтверждается Сторонами в письменной форме в виде дополнительного соглашения.</w:t>
      </w:r>
    </w:p>
    <w:p w14:paraId="395B8A86" w14:textId="77777777" w:rsidR="00DA6804" w:rsidRPr="00C83DE7" w:rsidRDefault="00DA6804" w:rsidP="00DA6804">
      <w:pPr>
        <w:jc w:val="both"/>
      </w:pPr>
      <w:r w:rsidRPr="00C83DE7">
        <w:t xml:space="preserve">11.5. Все условия Договора составляют коммерческую тайну, Стороны несут ответственность в соответствии с законодательством РФ в случае разглашения условий договора третьим лицам. </w:t>
      </w:r>
    </w:p>
    <w:p w14:paraId="07DDFE2A" w14:textId="77777777" w:rsidR="00DA6804" w:rsidRPr="00C83DE7" w:rsidRDefault="00DA6804" w:rsidP="00DA6804">
      <w:pPr>
        <w:jc w:val="both"/>
      </w:pPr>
      <w:r w:rsidRPr="00C83DE7">
        <w:t>11.6. Все указанные в Договоре приложения являются его неотъемлемой частью.</w:t>
      </w:r>
    </w:p>
    <w:p w14:paraId="6A6C4FAC" w14:textId="77777777" w:rsidR="00DA6804" w:rsidRPr="00C83DE7" w:rsidRDefault="00DA6804" w:rsidP="00DA6804">
      <w:pPr>
        <w:jc w:val="both"/>
      </w:pPr>
      <w:r w:rsidRPr="00C83DE7">
        <w:t xml:space="preserve">11.7 Спорные вопросы, возникающие в ходе исполнения Договора, разрешаются Сторонами путем переговоров, а в случае если Стороны не достигнут согласия, споры передаются на </w:t>
      </w:r>
      <w:proofErr w:type="gramStart"/>
      <w:r w:rsidRPr="00C83DE7">
        <w:t>рассмотрение  в</w:t>
      </w:r>
      <w:proofErr w:type="gramEnd"/>
      <w:r w:rsidRPr="00C83DE7">
        <w:t xml:space="preserve">  Арбитражном суде___________________________________________.</w:t>
      </w:r>
    </w:p>
    <w:p w14:paraId="58395F16" w14:textId="77777777" w:rsidR="00DA6804" w:rsidRPr="00C83DE7" w:rsidRDefault="00DA6804" w:rsidP="00DA6804">
      <w:pPr>
        <w:jc w:val="both"/>
      </w:pPr>
      <w:r w:rsidRPr="00C83DE7">
        <w:t xml:space="preserve">11.8 В </w:t>
      </w:r>
      <w:proofErr w:type="gramStart"/>
      <w:r w:rsidRPr="00C83DE7">
        <w:t>случаях,  не</w:t>
      </w:r>
      <w:proofErr w:type="gramEnd"/>
      <w:r w:rsidRPr="00C83DE7">
        <w:t xml:space="preserve"> предусмотренных условиями настоящего договора, стороны будут руководствоваться действующим законодательством РФ.</w:t>
      </w:r>
    </w:p>
    <w:p w14:paraId="2C01B486" w14:textId="77777777" w:rsidR="00DA6804" w:rsidRPr="00C83DE7" w:rsidRDefault="00DA6804" w:rsidP="00DA6804">
      <w:pPr>
        <w:jc w:val="both"/>
      </w:pPr>
      <w:r w:rsidRPr="00C83DE7">
        <w:lastRenderedPageBreak/>
        <w:t>11.9. Для оперативности принятия решений, Стороны договорились, что в процессе исполнения условий настоящего Договора будут осуществлять связь посредством обмена корреспонденцией, которая может направляться с использованием средств:</w:t>
      </w:r>
    </w:p>
    <w:p w14:paraId="587730E0" w14:textId="77777777" w:rsidR="00DA6804" w:rsidRPr="00C83DE7" w:rsidRDefault="00DA6804" w:rsidP="00DA6804">
      <w:pPr>
        <w:jc w:val="both"/>
      </w:pPr>
      <w:r w:rsidRPr="00C83DE7">
        <w:t>а) факсимильной связи с обязательным подтверждением получения в тот же день путем возврата копии запроса с пометкой «получено» и указанием даты получения и подписью лица, принявшего запрос (подписи уполномоченных представителей сторон в такой переписке имеют силу собственноручных);</w:t>
      </w:r>
    </w:p>
    <w:p w14:paraId="6F9AE40E" w14:textId="77777777" w:rsidR="00DA6804" w:rsidRPr="00C83DE7" w:rsidRDefault="00DA6804" w:rsidP="00DA6804">
      <w:pPr>
        <w:jc w:val="both"/>
      </w:pPr>
      <w:r w:rsidRPr="00C83DE7">
        <w:t>б) по электронной почте с обязательным подтверждением получения в тот же день путем ответа на электронное сообщение (с приложением копии запроса) с пометкой «получено» и указанием даты получения.</w:t>
      </w:r>
    </w:p>
    <w:p w14:paraId="242BCF65" w14:textId="77777777" w:rsidR="00DA6804" w:rsidRPr="00C83DE7" w:rsidRDefault="00DA6804" w:rsidP="00DA6804">
      <w:pPr>
        <w:keepNext/>
        <w:numPr>
          <w:ilvl w:val="0"/>
          <w:numId w:val="38"/>
        </w:numPr>
        <w:suppressAutoHyphens/>
        <w:ind w:left="360"/>
        <w:jc w:val="center"/>
        <w:outlineLvl w:val="0"/>
        <w:rPr>
          <w:iCs/>
        </w:rPr>
      </w:pPr>
      <w:r w:rsidRPr="00C83DE7">
        <w:rPr>
          <w:iCs/>
        </w:rPr>
        <w:t>12. Приложения к Договору</w:t>
      </w:r>
    </w:p>
    <w:p w14:paraId="3FC01528" w14:textId="77777777" w:rsidR="00DA6804" w:rsidRPr="00C83DE7" w:rsidRDefault="00DA6804" w:rsidP="00DA6804">
      <w:pPr>
        <w:ind w:firstLine="709"/>
        <w:jc w:val="both"/>
      </w:pPr>
      <w:r w:rsidRPr="00C83DE7">
        <w:t>12.</w:t>
      </w:r>
      <w:proofErr w:type="gramStart"/>
      <w:r w:rsidRPr="00C83DE7">
        <w:t>1.Неотъемлемой</w:t>
      </w:r>
      <w:proofErr w:type="gramEnd"/>
      <w:r w:rsidRPr="00C83DE7">
        <w:t xml:space="preserve">  частью настоящего договора  являются следующие приложения: </w:t>
      </w:r>
    </w:p>
    <w:p w14:paraId="46F8739A" w14:textId="77777777" w:rsidR="00DA6804" w:rsidRPr="00C83DE7" w:rsidRDefault="00DA6804" w:rsidP="00DA6804">
      <w:pPr>
        <w:ind w:firstLine="709"/>
        <w:jc w:val="both"/>
      </w:pPr>
      <w:r w:rsidRPr="00C83DE7">
        <w:t>Приложение № 1 -</w:t>
      </w:r>
      <w:proofErr w:type="gramStart"/>
      <w:r w:rsidRPr="00C83DE7">
        <w:t>7  «</w:t>
      </w:r>
      <w:proofErr w:type="gramEnd"/>
      <w:r w:rsidRPr="00C83DE7">
        <w:t>Техническое задание».</w:t>
      </w:r>
    </w:p>
    <w:p w14:paraId="4477AD24" w14:textId="77777777" w:rsidR="00DA6804" w:rsidRPr="00C83DE7" w:rsidRDefault="00DA6804" w:rsidP="00DA6804">
      <w:pPr>
        <w:ind w:firstLine="709"/>
        <w:jc w:val="both"/>
      </w:pPr>
      <w:r w:rsidRPr="00C83DE7">
        <w:t>Приложение №2.1- 2.7. «Локальный сметный расчет» (будет составлен и утвержден при заключении договора).</w:t>
      </w:r>
    </w:p>
    <w:p w14:paraId="3E3A21E2" w14:textId="77777777" w:rsidR="00DA6804" w:rsidRPr="00C83DE7" w:rsidRDefault="00DA6804" w:rsidP="00DA6804">
      <w:pPr>
        <w:ind w:firstLine="709"/>
        <w:jc w:val="both"/>
      </w:pPr>
      <w:r w:rsidRPr="00C83DE7">
        <w:t>Приложение № 3 «График производства работ» (утверждается при составлении договора).</w:t>
      </w:r>
    </w:p>
    <w:p w14:paraId="5732B2D7" w14:textId="77777777" w:rsidR="00DA6804" w:rsidRPr="00C83DE7" w:rsidRDefault="00DA6804" w:rsidP="00DA6804">
      <w:pPr>
        <w:ind w:firstLine="709"/>
        <w:jc w:val="both"/>
        <w:rPr>
          <w:color w:val="000000"/>
        </w:rPr>
      </w:pPr>
      <w:r w:rsidRPr="00C83DE7">
        <w:t>Приложение №4 – «</w:t>
      </w:r>
      <w:r w:rsidRPr="00C83DE7">
        <w:rPr>
          <w:color w:val="000000"/>
        </w:rPr>
        <w:t>Акт приёма–передачи»</w:t>
      </w:r>
    </w:p>
    <w:p w14:paraId="4F03D6D8" w14:textId="77777777" w:rsidR="00DA6804" w:rsidRPr="00C83DE7" w:rsidRDefault="00DA6804" w:rsidP="00DA6804">
      <w:pPr>
        <w:ind w:firstLine="709"/>
        <w:jc w:val="both"/>
      </w:pPr>
      <w:r w:rsidRPr="00C83DE7">
        <w:t>Приложение №5 – «Акт на возврат материалов»</w:t>
      </w:r>
    </w:p>
    <w:p w14:paraId="6155F628" w14:textId="77777777" w:rsidR="00DA6804" w:rsidRPr="00C83DE7" w:rsidRDefault="00DA6804" w:rsidP="00DA6804">
      <w:pPr>
        <w:ind w:firstLine="709"/>
        <w:jc w:val="both"/>
      </w:pPr>
    </w:p>
    <w:p w14:paraId="39D146A1" w14:textId="77777777" w:rsidR="00DA6804" w:rsidRPr="00C83DE7" w:rsidRDefault="00DA6804" w:rsidP="00DA6804">
      <w:pPr>
        <w:keepNext/>
        <w:numPr>
          <w:ilvl w:val="0"/>
          <w:numId w:val="38"/>
        </w:numPr>
        <w:suppressAutoHyphens/>
        <w:jc w:val="center"/>
        <w:outlineLvl w:val="0"/>
        <w:rPr>
          <w:iCs/>
        </w:rPr>
      </w:pPr>
    </w:p>
    <w:p w14:paraId="2C8F701F" w14:textId="77777777" w:rsidR="00DA6804" w:rsidRPr="00C83DE7" w:rsidRDefault="00DA6804" w:rsidP="00DA6804">
      <w:pPr>
        <w:keepNext/>
        <w:numPr>
          <w:ilvl w:val="0"/>
          <w:numId w:val="38"/>
        </w:numPr>
        <w:suppressAutoHyphens/>
        <w:jc w:val="center"/>
        <w:outlineLvl w:val="0"/>
        <w:rPr>
          <w:iCs/>
        </w:rPr>
      </w:pPr>
      <w:r w:rsidRPr="00C83DE7">
        <w:rPr>
          <w:iCs/>
        </w:rPr>
        <w:t>Адреса и реквизиты Сторон</w:t>
      </w:r>
    </w:p>
    <w:p w14:paraId="15CD22BE" w14:textId="77777777" w:rsidR="00DA6804" w:rsidRPr="00C83DE7" w:rsidRDefault="00DA6804" w:rsidP="00DA6804">
      <w:pPr>
        <w:ind w:left="360"/>
      </w:pPr>
    </w:p>
    <w:tbl>
      <w:tblPr>
        <w:tblW w:w="0" w:type="auto"/>
        <w:tblInd w:w="-75" w:type="dxa"/>
        <w:tblLayout w:type="fixed"/>
        <w:tblLook w:val="04A0" w:firstRow="1" w:lastRow="0" w:firstColumn="1" w:lastColumn="0" w:noHBand="0" w:noVBand="1"/>
      </w:tblPr>
      <w:tblGrid>
        <w:gridCol w:w="5136"/>
        <w:gridCol w:w="5382"/>
      </w:tblGrid>
      <w:tr w:rsidR="00DA6804" w:rsidRPr="00C83DE7" w14:paraId="7A39C5A6" w14:textId="77777777" w:rsidTr="00C83DE7">
        <w:tc>
          <w:tcPr>
            <w:tcW w:w="5136" w:type="dxa"/>
            <w:tcBorders>
              <w:top w:val="single" w:sz="4" w:space="0" w:color="FFFFFF"/>
              <w:left w:val="single" w:sz="4" w:space="0" w:color="FFFFFF"/>
              <w:bottom w:val="single" w:sz="4" w:space="0" w:color="FFFFFF"/>
              <w:right w:val="nil"/>
            </w:tcBorders>
            <w:hideMark/>
          </w:tcPr>
          <w:p w14:paraId="79BA7F74" w14:textId="77777777" w:rsidR="00DA6804" w:rsidRPr="00C83DE7" w:rsidRDefault="00DA6804" w:rsidP="00C83DE7">
            <w:pPr>
              <w:snapToGrid w:val="0"/>
              <w:spacing w:line="254" w:lineRule="auto"/>
              <w:jc w:val="center"/>
              <w:rPr>
                <w:b/>
                <w:lang w:eastAsia="en-US"/>
              </w:rPr>
            </w:pPr>
            <w:r w:rsidRPr="00C83DE7">
              <w:rPr>
                <w:b/>
                <w:lang w:eastAsia="en-US"/>
              </w:rPr>
              <w:t>ЗАКАЗЧИК</w:t>
            </w:r>
          </w:p>
        </w:tc>
        <w:tc>
          <w:tcPr>
            <w:tcW w:w="5382" w:type="dxa"/>
            <w:tcBorders>
              <w:top w:val="single" w:sz="4" w:space="0" w:color="FFFFFF"/>
              <w:left w:val="single" w:sz="4" w:space="0" w:color="FFFFFF"/>
              <w:bottom w:val="single" w:sz="4" w:space="0" w:color="FFFFFF"/>
              <w:right w:val="single" w:sz="4" w:space="0" w:color="FFFFFF"/>
            </w:tcBorders>
            <w:hideMark/>
          </w:tcPr>
          <w:p w14:paraId="02B87A55" w14:textId="77777777" w:rsidR="00DA6804" w:rsidRPr="00C83DE7" w:rsidRDefault="00DA6804" w:rsidP="00C83DE7">
            <w:pPr>
              <w:snapToGrid w:val="0"/>
              <w:spacing w:line="254" w:lineRule="auto"/>
              <w:jc w:val="center"/>
              <w:rPr>
                <w:b/>
                <w:color w:val="000000"/>
                <w:lang w:eastAsia="en-US"/>
              </w:rPr>
            </w:pPr>
            <w:r w:rsidRPr="00C83DE7">
              <w:rPr>
                <w:b/>
                <w:color w:val="000000"/>
                <w:lang w:eastAsia="en-US"/>
              </w:rPr>
              <w:t>ПОДРЯДЧИК</w:t>
            </w:r>
          </w:p>
        </w:tc>
      </w:tr>
      <w:tr w:rsidR="00DA6804" w:rsidRPr="00C83DE7" w14:paraId="5EB4B7C5" w14:textId="77777777" w:rsidTr="00C83DE7">
        <w:tc>
          <w:tcPr>
            <w:tcW w:w="5136" w:type="dxa"/>
            <w:tcBorders>
              <w:top w:val="single" w:sz="4" w:space="0" w:color="FFFFFF"/>
              <w:left w:val="single" w:sz="4" w:space="0" w:color="FFFFFF"/>
              <w:bottom w:val="single" w:sz="4" w:space="0" w:color="FFFFFF"/>
              <w:right w:val="nil"/>
            </w:tcBorders>
            <w:hideMark/>
          </w:tcPr>
          <w:p w14:paraId="1560690C" w14:textId="77777777" w:rsidR="00DA6804" w:rsidRPr="00C83DE7" w:rsidRDefault="00DA6804" w:rsidP="00C83DE7">
            <w:pPr>
              <w:spacing w:line="254" w:lineRule="auto"/>
              <w:jc w:val="both"/>
              <w:rPr>
                <w:b/>
                <w:lang w:eastAsia="en-US"/>
              </w:rPr>
            </w:pPr>
            <w:r w:rsidRPr="00C83DE7">
              <w:rPr>
                <w:b/>
                <w:lang w:eastAsia="en-US"/>
              </w:rPr>
              <w:t>ПАО «Волгоградоблэлектро» (ПАО «ВОЭ»)</w:t>
            </w:r>
          </w:p>
          <w:p w14:paraId="2EAA9F97" w14:textId="77777777" w:rsidR="00DA6804" w:rsidRPr="00C83DE7" w:rsidRDefault="00DA6804" w:rsidP="00C83DE7">
            <w:pPr>
              <w:spacing w:line="254" w:lineRule="auto"/>
              <w:jc w:val="both"/>
              <w:rPr>
                <w:color w:val="000000"/>
                <w:lang w:eastAsia="en-US"/>
              </w:rPr>
            </w:pPr>
            <w:smartTag w:uri="urn:schemas-microsoft-com:office:smarttags" w:element="metricconverter">
              <w:smartTagPr>
                <w:attr w:name="ProductID" w:val="400075, г"/>
              </w:smartTagPr>
              <w:r w:rsidRPr="00C83DE7">
                <w:rPr>
                  <w:color w:val="000000"/>
                  <w:lang w:eastAsia="en-US"/>
                </w:rPr>
                <w:t>400075, г</w:t>
              </w:r>
            </w:smartTag>
            <w:r w:rsidRPr="00C83DE7">
              <w:rPr>
                <w:color w:val="000000"/>
                <w:lang w:eastAsia="en-US"/>
              </w:rPr>
              <w:t>. Волгоград, ул. Шопена, д. 13</w:t>
            </w:r>
          </w:p>
          <w:p w14:paraId="62B94077" w14:textId="77777777" w:rsidR="00DA6804" w:rsidRPr="00C83DE7" w:rsidRDefault="00DA6804" w:rsidP="00C83DE7">
            <w:pPr>
              <w:spacing w:line="254" w:lineRule="auto"/>
              <w:jc w:val="both"/>
              <w:rPr>
                <w:color w:val="000000"/>
                <w:lang w:eastAsia="en-US"/>
              </w:rPr>
            </w:pPr>
            <w:r w:rsidRPr="00C83DE7">
              <w:rPr>
                <w:color w:val="000000"/>
                <w:lang w:eastAsia="en-US"/>
              </w:rPr>
              <w:t>ИНН 3443029580 КПП 345250001</w:t>
            </w:r>
          </w:p>
          <w:p w14:paraId="77EB028C" w14:textId="77777777" w:rsidR="00DA6804" w:rsidRPr="00C83DE7" w:rsidRDefault="00DA6804" w:rsidP="00C83DE7">
            <w:pPr>
              <w:spacing w:line="254" w:lineRule="auto"/>
              <w:jc w:val="both"/>
              <w:rPr>
                <w:color w:val="000000"/>
                <w:lang w:eastAsia="en-US"/>
              </w:rPr>
            </w:pPr>
            <w:r w:rsidRPr="00C83DE7">
              <w:rPr>
                <w:color w:val="000000"/>
                <w:lang w:eastAsia="en-US"/>
              </w:rPr>
              <w:t xml:space="preserve">р/с </w:t>
            </w:r>
            <w:proofErr w:type="gramStart"/>
            <w:r w:rsidRPr="00C83DE7">
              <w:rPr>
                <w:color w:val="000000"/>
                <w:lang w:eastAsia="en-US"/>
              </w:rPr>
              <w:t>40702810601000001087  Южный</w:t>
            </w:r>
            <w:proofErr w:type="gramEnd"/>
            <w:r w:rsidRPr="00C83DE7">
              <w:rPr>
                <w:color w:val="000000"/>
                <w:lang w:eastAsia="en-US"/>
              </w:rPr>
              <w:t xml:space="preserve"> ф-л ПАО «Промсвязьбанк»</w:t>
            </w:r>
          </w:p>
          <w:p w14:paraId="0DCDB597" w14:textId="77777777" w:rsidR="00DA6804" w:rsidRPr="00C83DE7" w:rsidRDefault="00DA6804" w:rsidP="00C83DE7">
            <w:pPr>
              <w:spacing w:line="254" w:lineRule="auto"/>
              <w:jc w:val="both"/>
              <w:rPr>
                <w:color w:val="000000"/>
                <w:lang w:eastAsia="en-US"/>
              </w:rPr>
            </w:pPr>
            <w:proofErr w:type="gramStart"/>
            <w:r w:rsidRPr="00C83DE7">
              <w:rPr>
                <w:color w:val="000000"/>
                <w:lang w:eastAsia="en-US"/>
              </w:rPr>
              <w:t>БИК  041806715</w:t>
            </w:r>
            <w:proofErr w:type="gramEnd"/>
            <w:r w:rsidRPr="00C83DE7">
              <w:rPr>
                <w:color w:val="000000"/>
                <w:lang w:eastAsia="en-US"/>
              </w:rPr>
              <w:t xml:space="preserve"> </w:t>
            </w:r>
          </w:p>
          <w:p w14:paraId="27BC17BB" w14:textId="77777777" w:rsidR="00DA6804" w:rsidRPr="00C83DE7" w:rsidRDefault="00DA6804" w:rsidP="00C83DE7">
            <w:pPr>
              <w:spacing w:line="254" w:lineRule="auto"/>
              <w:jc w:val="both"/>
              <w:rPr>
                <w:color w:val="000000"/>
                <w:lang w:eastAsia="en-US"/>
              </w:rPr>
            </w:pPr>
            <w:r w:rsidRPr="00C83DE7">
              <w:rPr>
                <w:color w:val="000000"/>
                <w:lang w:eastAsia="en-US"/>
              </w:rPr>
              <w:t>к/с 30101810100000000715</w:t>
            </w:r>
          </w:p>
          <w:p w14:paraId="75E72B69" w14:textId="77777777" w:rsidR="00DA6804" w:rsidRPr="00C83DE7" w:rsidRDefault="00DA6804" w:rsidP="00C83DE7">
            <w:pPr>
              <w:spacing w:line="254" w:lineRule="auto"/>
              <w:jc w:val="both"/>
              <w:rPr>
                <w:color w:val="000000"/>
                <w:lang w:eastAsia="en-US"/>
              </w:rPr>
            </w:pPr>
            <w:r w:rsidRPr="00C83DE7">
              <w:rPr>
                <w:color w:val="000000"/>
                <w:lang w:eastAsia="en-US"/>
              </w:rPr>
              <w:t>тел.48-14-21, факс: 48-14-22</w:t>
            </w:r>
          </w:p>
          <w:p w14:paraId="40794A1D" w14:textId="77777777" w:rsidR="00DA6804" w:rsidRPr="00C83DE7" w:rsidRDefault="00DA6804" w:rsidP="00C83DE7">
            <w:pPr>
              <w:spacing w:line="254" w:lineRule="auto"/>
              <w:jc w:val="both"/>
              <w:rPr>
                <w:b/>
                <w:lang w:eastAsia="en-US"/>
              </w:rPr>
            </w:pPr>
            <w:r w:rsidRPr="00C83DE7">
              <w:rPr>
                <w:lang w:eastAsia="en-US"/>
              </w:rPr>
              <w:t xml:space="preserve">электронный адрес: </w:t>
            </w:r>
            <w:hyperlink r:id="rId16" w:history="1">
              <w:r w:rsidRPr="00C83DE7">
                <w:rPr>
                  <w:rStyle w:val="af"/>
                  <w:lang w:eastAsia="en-US"/>
                </w:rPr>
                <w:t>voe@voel.ru</w:t>
              </w:r>
            </w:hyperlink>
          </w:p>
        </w:tc>
        <w:tc>
          <w:tcPr>
            <w:tcW w:w="5382" w:type="dxa"/>
            <w:tcBorders>
              <w:top w:val="single" w:sz="4" w:space="0" w:color="FFFFFF"/>
              <w:left w:val="single" w:sz="4" w:space="0" w:color="FFFFFF"/>
              <w:bottom w:val="single" w:sz="4" w:space="0" w:color="FFFFFF"/>
              <w:right w:val="single" w:sz="4" w:space="0" w:color="FFFFFF"/>
            </w:tcBorders>
          </w:tcPr>
          <w:p w14:paraId="081D14D4" w14:textId="77777777" w:rsidR="00DA6804" w:rsidRPr="00C83DE7" w:rsidRDefault="00DA6804" w:rsidP="00C83DE7">
            <w:pPr>
              <w:spacing w:line="254" w:lineRule="auto"/>
              <w:jc w:val="both"/>
              <w:rPr>
                <w:lang w:eastAsia="en-US"/>
              </w:rPr>
            </w:pPr>
          </w:p>
        </w:tc>
      </w:tr>
    </w:tbl>
    <w:p w14:paraId="55FAE797" w14:textId="77777777" w:rsidR="00DA6804" w:rsidRPr="00C83DE7" w:rsidRDefault="00DA6804" w:rsidP="00DA6804">
      <w:pPr>
        <w:spacing w:line="200" w:lineRule="exact"/>
        <w:jc w:val="both"/>
        <w:rPr>
          <w:sz w:val="22"/>
          <w:szCs w:val="22"/>
          <w:lang w:eastAsia="en-US"/>
        </w:rPr>
      </w:pPr>
      <w:r w:rsidRPr="00C83DE7">
        <w:t xml:space="preserve"> </w:t>
      </w:r>
    </w:p>
    <w:p w14:paraId="159382B2" w14:textId="77777777" w:rsidR="00DA6804" w:rsidRPr="00C83DE7" w:rsidRDefault="00DA6804" w:rsidP="00DA6804">
      <w:pPr>
        <w:spacing w:line="200" w:lineRule="exact"/>
        <w:jc w:val="both"/>
      </w:pPr>
      <w:r w:rsidRPr="00C83DE7">
        <w:t xml:space="preserve">Генеральный директор                       А.В. </w:t>
      </w:r>
      <w:proofErr w:type="spellStart"/>
      <w:r w:rsidRPr="00C83DE7">
        <w:t>Воцко</w:t>
      </w:r>
      <w:proofErr w:type="spellEnd"/>
      <w:r w:rsidRPr="00C83DE7">
        <w:t xml:space="preserve">                                             Директор      </w:t>
      </w:r>
    </w:p>
    <w:p w14:paraId="57099D49" w14:textId="77777777" w:rsidR="00DA6804" w:rsidRPr="00C83DE7" w:rsidRDefault="00DA6804" w:rsidP="00DA6804">
      <w:pPr>
        <w:spacing w:line="200" w:lineRule="exact"/>
        <w:jc w:val="both"/>
      </w:pPr>
    </w:p>
    <w:p w14:paraId="26E3E352" w14:textId="77777777" w:rsidR="00DA6804" w:rsidRPr="00C83DE7" w:rsidRDefault="00DA6804" w:rsidP="00DA6804">
      <w:pPr>
        <w:spacing w:line="200" w:lineRule="exact"/>
        <w:jc w:val="both"/>
      </w:pPr>
    </w:p>
    <w:p w14:paraId="0F94868D" w14:textId="77777777" w:rsidR="00DA6804" w:rsidRPr="00C83DE7" w:rsidRDefault="00DA6804" w:rsidP="00DA6804"/>
    <w:p w14:paraId="4FFA86D2" w14:textId="77777777" w:rsidR="00DA6804" w:rsidRPr="00C83DE7" w:rsidRDefault="00DA6804" w:rsidP="00DA6804"/>
    <w:p w14:paraId="5912F796" w14:textId="77777777" w:rsidR="00DA6804" w:rsidRPr="00C83DE7" w:rsidRDefault="00DA6804" w:rsidP="00DA6804">
      <w:pPr>
        <w:spacing w:line="200" w:lineRule="exact"/>
        <w:jc w:val="both"/>
      </w:pPr>
    </w:p>
    <w:p w14:paraId="47B11267" w14:textId="77777777" w:rsidR="00DA6804" w:rsidRPr="00C83DE7" w:rsidRDefault="00DA6804" w:rsidP="00DA6804">
      <w:pPr>
        <w:spacing w:line="200" w:lineRule="exact"/>
        <w:jc w:val="both"/>
      </w:pPr>
    </w:p>
    <w:p w14:paraId="6F1BDC3F" w14:textId="77777777" w:rsidR="00DA6804" w:rsidRPr="00C83DE7" w:rsidRDefault="00DA6804" w:rsidP="00DA6804">
      <w:pPr>
        <w:spacing w:line="200" w:lineRule="exact"/>
        <w:jc w:val="both"/>
      </w:pPr>
    </w:p>
    <w:p w14:paraId="1ADD4D22" w14:textId="77777777" w:rsidR="00DA6804" w:rsidRPr="00C83DE7" w:rsidRDefault="00DA6804" w:rsidP="00DA6804">
      <w:pPr>
        <w:spacing w:line="200" w:lineRule="exact"/>
        <w:jc w:val="both"/>
      </w:pPr>
    </w:p>
    <w:p w14:paraId="36E4C8B9" w14:textId="77777777" w:rsidR="00DA6804" w:rsidRPr="00C83DE7" w:rsidRDefault="00DA6804" w:rsidP="00DA6804">
      <w:pPr>
        <w:spacing w:line="200" w:lineRule="exact"/>
        <w:jc w:val="both"/>
      </w:pPr>
    </w:p>
    <w:p w14:paraId="01F543F7" w14:textId="77777777" w:rsidR="00DA6804" w:rsidRPr="00C83DE7" w:rsidRDefault="00DA6804" w:rsidP="00DA6804">
      <w:pPr>
        <w:spacing w:line="200" w:lineRule="exact"/>
        <w:jc w:val="both"/>
      </w:pPr>
    </w:p>
    <w:p w14:paraId="393D1DA4" w14:textId="77777777" w:rsidR="00DA6804" w:rsidRPr="00C83DE7" w:rsidRDefault="00DA6804" w:rsidP="00DA6804">
      <w:pPr>
        <w:spacing w:line="200" w:lineRule="exact"/>
        <w:jc w:val="both"/>
      </w:pPr>
    </w:p>
    <w:p w14:paraId="78A6FE49" w14:textId="77777777" w:rsidR="00DA6804" w:rsidRPr="00C83DE7" w:rsidRDefault="00DA6804" w:rsidP="00DA6804">
      <w:pPr>
        <w:spacing w:line="200" w:lineRule="exact"/>
        <w:jc w:val="both"/>
      </w:pPr>
    </w:p>
    <w:p w14:paraId="397621F8" w14:textId="77777777" w:rsidR="00DA6804" w:rsidRPr="00C83DE7" w:rsidRDefault="00DA6804" w:rsidP="00DA6804">
      <w:pPr>
        <w:spacing w:line="200" w:lineRule="exact"/>
        <w:jc w:val="both"/>
      </w:pPr>
    </w:p>
    <w:p w14:paraId="0401ECDB" w14:textId="77777777" w:rsidR="00DA6804" w:rsidRPr="00C83DE7" w:rsidRDefault="00DA6804" w:rsidP="00DA6804">
      <w:pPr>
        <w:spacing w:line="200" w:lineRule="exact"/>
        <w:jc w:val="both"/>
      </w:pPr>
    </w:p>
    <w:p w14:paraId="58E84527" w14:textId="77777777" w:rsidR="00DA6804" w:rsidRPr="00C83DE7" w:rsidRDefault="00DA6804" w:rsidP="00DA6804">
      <w:pPr>
        <w:spacing w:line="200" w:lineRule="exact"/>
        <w:jc w:val="both"/>
      </w:pPr>
    </w:p>
    <w:p w14:paraId="61B1E0D4" w14:textId="77777777" w:rsidR="00DA6804" w:rsidRPr="00C83DE7" w:rsidRDefault="00DA6804" w:rsidP="00DA6804">
      <w:pPr>
        <w:spacing w:line="200" w:lineRule="exact"/>
        <w:jc w:val="both"/>
      </w:pPr>
    </w:p>
    <w:p w14:paraId="000B01EE" w14:textId="77777777" w:rsidR="00DA6804" w:rsidRPr="00C83DE7" w:rsidRDefault="00DA6804" w:rsidP="00DA6804">
      <w:pPr>
        <w:spacing w:line="200" w:lineRule="exact"/>
        <w:jc w:val="both"/>
      </w:pPr>
    </w:p>
    <w:p w14:paraId="4155C3EE" w14:textId="77777777" w:rsidR="00DA6804" w:rsidRPr="00C83DE7" w:rsidRDefault="00DA6804" w:rsidP="00DA6804">
      <w:pPr>
        <w:spacing w:line="200" w:lineRule="exact"/>
        <w:jc w:val="both"/>
      </w:pPr>
    </w:p>
    <w:p w14:paraId="124A4B58" w14:textId="77777777" w:rsidR="00DA6804" w:rsidRPr="00C83DE7" w:rsidRDefault="00DA6804" w:rsidP="00DA6804">
      <w:pPr>
        <w:spacing w:line="200" w:lineRule="exact"/>
        <w:jc w:val="both"/>
      </w:pPr>
    </w:p>
    <w:p w14:paraId="473933D4" w14:textId="77777777" w:rsidR="00DA6804" w:rsidRPr="00C83DE7" w:rsidRDefault="00DA6804" w:rsidP="00DA6804">
      <w:pPr>
        <w:spacing w:line="200" w:lineRule="exact"/>
        <w:jc w:val="both"/>
      </w:pPr>
    </w:p>
    <w:p w14:paraId="78862314" w14:textId="77777777" w:rsidR="00DA6804" w:rsidRPr="00C83DE7" w:rsidRDefault="00DA6804" w:rsidP="00DA6804">
      <w:pPr>
        <w:spacing w:line="200" w:lineRule="exact"/>
        <w:jc w:val="both"/>
      </w:pPr>
    </w:p>
    <w:p w14:paraId="4CFCB904" w14:textId="77777777" w:rsidR="00DA6804" w:rsidRPr="00C83DE7" w:rsidRDefault="00DA6804" w:rsidP="00DA6804">
      <w:pPr>
        <w:spacing w:line="200" w:lineRule="exact"/>
        <w:jc w:val="both"/>
      </w:pPr>
    </w:p>
    <w:p w14:paraId="1652A6F2" w14:textId="77777777" w:rsidR="00DA6804" w:rsidRPr="00C83DE7" w:rsidRDefault="00DA6804" w:rsidP="00DA6804">
      <w:pPr>
        <w:spacing w:line="200" w:lineRule="exact"/>
        <w:jc w:val="both"/>
      </w:pPr>
    </w:p>
    <w:p w14:paraId="7BDB593E" w14:textId="77777777" w:rsidR="00DA6804" w:rsidRPr="00C83DE7" w:rsidRDefault="00DA6804" w:rsidP="00DA6804">
      <w:pPr>
        <w:spacing w:line="200" w:lineRule="exact"/>
        <w:jc w:val="both"/>
      </w:pPr>
    </w:p>
    <w:p w14:paraId="28FB9CBB" w14:textId="77777777" w:rsidR="00DA6804" w:rsidRPr="00C83DE7" w:rsidRDefault="00DA6804" w:rsidP="00DA6804">
      <w:pPr>
        <w:spacing w:line="200" w:lineRule="exact"/>
        <w:jc w:val="both"/>
      </w:pPr>
    </w:p>
    <w:p w14:paraId="57B8797D" w14:textId="77777777" w:rsidR="00DA6804" w:rsidRPr="00C83DE7" w:rsidRDefault="00DA6804" w:rsidP="00DA6804">
      <w:pPr>
        <w:spacing w:line="200" w:lineRule="exact"/>
        <w:jc w:val="both"/>
      </w:pPr>
    </w:p>
    <w:p w14:paraId="5B199C28" w14:textId="77777777" w:rsidR="00DA6804" w:rsidRPr="00C83DE7" w:rsidRDefault="00DA6804" w:rsidP="00DA6804">
      <w:pPr>
        <w:spacing w:line="200" w:lineRule="exact"/>
        <w:jc w:val="both"/>
      </w:pPr>
    </w:p>
    <w:p w14:paraId="00888C04" w14:textId="77777777" w:rsidR="00DA6804" w:rsidRPr="00C83DE7" w:rsidRDefault="00DA6804" w:rsidP="00DA6804">
      <w:pPr>
        <w:spacing w:line="200" w:lineRule="exact"/>
        <w:jc w:val="both"/>
      </w:pPr>
    </w:p>
    <w:p w14:paraId="117034FF" w14:textId="77777777" w:rsidR="00DA6804" w:rsidRPr="00C83DE7" w:rsidRDefault="00DA6804" w:rsidP="00DA6804">
      <w:pPr>
        <w:spacing w:line="200" w:lineRule="exact"/>
        <w:jc w:val="both"/>
      </w:pPr>
    </w:p>
    <w:p w14:paraId="18ADCF51" w14:textId="77777777" w:rsidR="00DA6804" w:rsidRPr="00C83DE7" w:rsidRDefault="00DA6804" w:rsidP="00DA6804">
      <w:pPr>
        <w:spacing w:line="200" w:lineRule="exact"/>
        <w:jc w:val="both"/>
      </w:pPr>
    </w:p>
    <w:p w14:paraId="5EF709A3" w14:textId="77777777" w:rsidR="00DA6804" w:rsidRPr="00C83DE7" w:rsidRDefault="00DA6804" w:rsidP="00DA6804">
      <w:pPr>
        <w:spacing w:line="200" w:lineRule="exact"/>
        <w:jc w:val="both"/>
      </w:pPr>
    </w:p>
    <w:p w14:paraId="4639A50B" w14:textId="77777777" w:rsidR="00DA6804" w:rsidRPr="00C83DE7" w:rsidRDefault="00DA6804" w:rsidP="00DA6804">
      <w:pPr>
        <w:spacing w:line="200" w:lineRule="exact"/>
        <w:jc w:val="both"/>
      </w:pPr>
    </w:p>
    <w:p w14:paraId="2C7D6BAB" w14:textId="77777777" w:rsidR="00DA6804" w:rsidRPr="00C83DE7" w:rsidRDefault="00DA6804" w:rsidP="00DA6804">
      <w:pPr>
        <w:spacing w:line="200" w:lineRule="exact"/>
        <w:jc w:val="both"/>
      </w:pPr>
    </w:p>
    <w:p w14:paraId="62983C56" w14:textId="77777777" w:rsidR="00DA6804" w:rsidRPr="00C83DE7" w:rsidRDefault="00DA6804" w:rsidP="00DA6804">
      <w:pPr>
        <w:spacing w:line="200" w:lineRule="exact"/>
        <w:jc w:val="both"/>
      </w:pPr>
    </w:p>
    <w:p w14:paraId="054F9872" w14:textId="77777777" w:rsidR="00DA6804" w:rsidRPr="00C83DE7" w:rsidRDefault="00DA6804" w:rsidP="00DA6804">
      <w:pPr>
        <w:spacing w:line="200" w:lineRule="exact"/>
        <w:jc w:val="both"/>
      </w:pPr>
    </w:p>
    <w:p w14:paraId="599801CA" w14:textId="77777777" w:rsidR="00DA6804" w:rsidRPr="00C83DE7" w:rsidRDefault="00DA6804" w:rsidP="00DA6804">
      <w:pPr>
        <w:spacing w:line="200" w:lineRule="exact"/>
        <w:jc w:val="both"/>
      </w:pPr>
    </w:p>
    <w:p w14:paraId="37897AF3" w14:textId="77777777" w:rsidR="00DA6804" w:rsidRPr="00C83DE7" w:rsidRDefault="00DA6804" w:rsidP="00DA6804">
      <w:pPr>
        <w:spacing w:line="200" w:lineRule="exact"/>
        <w:jc w:val="both"/>
      </w:pPr>
    </w:p>
    <w:p w14:paraId="303E8A94" w14:textId="77777777" w:rsidR="00DA6804" w:rsidRPr="00C83DE7" w:rsidRDefault="00DA6804" w:rsidP="00DA6804">
      <w:pPr>
        <w:spacing w:line="200" w:lineRule="exact"/>
        <w:jc w:val="both"/>
      </w:pPr>
    </w:p>
    <w:p w14:paraId="6A57227C" w14:textId="77777777" w:rsidR="00DA6804" w:rsidRPr="00C83DE7" w:rsidRDefault="00DA6804" w:rsidP="00DA6804">
      <w:pPr>
        <w:spacing w:line="200" w:lineRule="exact"/>
        <w:jc w:val="both"/>
      </w:pPr>
    </w:p>
    <w:p w14:paraId="2BD2DD45" w14:textId="77777777" w:rsidR="00DA6804" w:rsidRPr="00C83DE7" w:rsidRDefault="00DA6804" w:rsidP="00DA6804">
      <w:pPr>
        <w:spacing w:line="200" w:lineRule="exact"/>
        <w:jc w:val="both"/>
      </w:pPr>
    </w:p>
    <w:p w14:paraId="537F5AF6" w14:textId="77777777" w:rsidR="00DA6804" w:rsidRPr="00C83DE7" w:rsidRDefault="00DA6804" w:rsidP="00DA6804">
      <w:pPr>
        <w:spacing w:line="200" w:lineRule="exact"/>
        <w:jc w:val="both"/>
      </w:pPr>
    </w:p>
    <w:p w14:paraId="57D1605D" w14:textId="77777777" w:rsidR="00DA6804" w:rsidRPr="00C83DE7" w:rsidRDefault="00DA6804" w:rsidP="00DA6804">
      <w:pPr>
        <w:spacing w:line="200" w:lineRule="exact"/>
        <w:jc w:val="both"/>
      </w:pPr>
    </w:p>
    <w:p w14:paraId="166AB730" w14:textId="77777777" w:rsidR="00DA6804" w:rsidRPr="00C83DE7" w:rsidRDefault="00DA6804" w:rsidP="00DA6804">
      <w:pPr>
        <w:spacing w:line="200" w:lineRule="exact"/>
        <w:jc w:val="both"/>
      </w:pPr>
    </w:p>
    <w:p w14:paraId="17027964" w14:textId="77777777" w:rsidR="00DA6804" w:rsidRPr="00C83DE7" w:rsidRDefault="00DA6804" w:rsidP="00DA6804">
      <w:pPr>
        <w:spacing w:line="200" w:lineRule="exact"/>
        <w:jc w:val="both"/>
      </w:pPr>
    </w:p>
    <w:p w14:paraId="54F7B9B5" w14:textId="77777777" w:rsidR="00DA6804" w:rsidRPr="00C83DE7" w:rsidRDefault="00DA6804" w:rsidP="00DA6804">
      <w:pPr>
        <w:spacing w:line="200" w:lineRule="exact"/>
        <w:jc w:val="both"/>
      </w:pPr>
    </w:p>
    <w:p w14:paraId="3E9C406D" w14:textId="77777777" w:rsidR="00DA6804" w:rsidRPr="00C83DE7" w:rsidRDefault="00DA6804" w:rsidP="00DA6804">
      <w:pPr>
        <w:spacing w:line="200" w:lineRule="exact"/>
        <w:jc w:val="both"/>
      </w:pPr>
    </w:p>
    <w:p w14:paraId="0B60701D" w14:textId="77777777" w:rsidR="00DA6804" w:rsidRPr="00C83DE7" w:rsidRDefault="00DA6804" w:rsidP="00DA6804">
      <w:pPr>
        <w:spacing w:line="200" w:lineRule="exact"/>
        <w:jc w:val="both"/>
      </w:pPr>
    </w:p>
    <w:p w14:paraId="0DB9CC33" w14:textId="77777777" w:rsidR="00DA6804" w:rsidRPr="00C83DE7" w:rsidRDefault="00DA6804" w:rsidP="00DA6804">
      <w:pPr>
        <w:spacing w:line="200" w:lineRule="exact"/>
        <w:jc w:val="both"/>
      </w:pPr>
    </w:p>
    <w:p w14:paraId="2BDB74D4" w14:textId="77777777" w:rsidR="00DA6804" w:rsidRPr="00C83DE7" w:rsidRDefault="00DA6804" w:rsidP="00DA6804">
      <w:pPr>
        <w:spacing w:line="200" w:lineRule="exact"/>
        <w:jc w:val="both"/>
      </w:pPr>
    </w:p>
    <w:p w14:paraId="1D1DBA9D" w14:textId="77777777" w:rsidR="00DA6804" w:rsidRPr="00C83DE7" w:rsidRDefault="00DA6804" w:rsidP="00DA6804">
      <w:pPr>
        <w:spacing w:line="200" w:lineRule="exact"/>
        <w:jc w:val="both"/>
      </w:pPr>
    </w:p>
    <w:p w14:paraId="188CEB76" w14:textId="77777777" w:rsidR="00DA6804" w:rsidRPr="00C83DE7" w:rsidRDefault="00DA6804" w:rsidP="00DA6804">
      <w:pPr>
        <w:spacing w:line="200" w:lineRule="exact"/>
        <w:jc w:val="both"/>
      </w:pPr>
    </w:p>
    <w:p w14:paraId="7131B9D9" w14:textId="77777777" w:rsidR="00DA6804" w:rsidRPr="00C83DE7" w:rsidRDefault="00DA6804" w:rsidP="00DA6804">
      <w:pPr>
        <w:spacing w:line="200" w:lineRule="exact"/>
        <w:jc w:val="both"/>
      </w:pPr>
    </w:p>
    <w:p w14:paraId="1BB3AB93" w14:textId="77777777" w:rsidR="00DA6804" w:rsidRPr="00C83DE7" w:rsidRDefault="00DA6804" w:rsidP="00DA6804">
      <w:pPr>
        <w:spacing w:line="200" w:lineRule="exact"/>
        <w:jc w:val="both"/>
      </w:pPr>
    </w:p>
    <w:p w14:paraId="56C9F60D" w14:textId="77777777" w:rsidR="00DA6804" w:rsidRPr="00C83DE7" w:rsidRDefault="00DA6804" w:rsidP="00DA6804">
      <w:pPr>
        <w:spacing w:line="200" w:lineRule="exact"/>
        <w:jc w:val="both"/>
      </w:pPr>
    </w:p>
    <w:p w14:paraId="1CF12DC9" w14:textId="77777777" w:rsidR="00DA6804" w:rsidRPr="00C83DE7" w:rsidRDefault="00DA6804" w:rsidP="00DA6804">
      <w:pPr>
        <w:spacing w:line="200" w:lineRule="exact"/>
        <w:jc w:val="both"/>
      </w:pPr>
    </w:p>
    <w:p w14:paraId="6B76426C" w14:textId="77777777" w:rsidR="00DA6804" w:rsidRPr="00C83DE7" w:rsidRDefault="00DA6804" w:rsidP="00DA6804">
      <w:pPr>
        <w:spacing w:line="200" w:lineRule="exact"/>
        <w:jc w:val="both"/>
      </w:pPr>
    </w:p>
    <w:p w14:paraId="32DF113C" w14:textId="77777777" w:rsidR="00DA6804" w:rsidRPr="00C83DE7" w:rsidRDefault="00DA6804" w:rsidP="00DA6804">
      <w:pPr>
        <w:spacing w:line="200" w:lineRule="exact"/>
        <w:jc w:val="both"/>
      </w:pPr>
    </w:p>
    <w:p w14:paraId="32A50922" w14:textId="77777777" w:rsidR="00DA6804" w:rsidRPr="00C83DE7" w:rsidRDefault="00DA6804" w:rsidP="00DA6804">
      <w:pPr>
        <w:spacing w:line="200" w:lineRule="exact"/>
        <w:jc w:val="both"/>
      </w:pPr>
    </w:p>
    <w:p w14:paraId="005C2B22" w14:textId="77777777" w:rsidR="00DA6804" w:rsidRPr="00C83DE7" w:rsidRDefault="00DA6804" w:rsidP="00DA6804">
      <w:pPr>
        <w:shd w:val="clear" w:color="auto" w:fill="FFFFFF"/>
        <w:spacing w:line="288" w:lineRule="atLeast"/>
        <w:jc w:val="center"/>
        <w:textAlignment w:val="baseline"/>
        <w:rPr>
          <w:color w:val="3C3C3C"/>
          <w:spacing w:val="2"/>
        </w:rPr>
      </w:pPr>
    </w:p>
    <w:p w14:paraId="6AEF594B" w14:textId="77777777" w:rsidR="00DA6804" w:rsidRPr="00C83DE7" w:rsidRDefault="00DA6804" w:rsidP="00DA6804">
      <w:pPr>
        <w:shd w:val="clear" w:color="auto" w:fill="FFFFFF"/>
        <w:spacing w:line="288" w:lineRule="atLeast"/>
        <w:jc w:val="center"/>
        <w:textAlignment w:val="baseline"/>
        <w:rPr>
          <w:color w:val="3C3C3C"/>
          <w:spacing w:val="2"/>
        </w:rPr>
      </w:pPr>
      <w:bookmarkStart w:id="54" w:name="_Hlk253018"/>
      <w:r w:rsidRPr="00C83DE7">
        <w:rPr>
          <w:color w:val="3C3C3C"/>
          <w:spacing w:val="2"/>
        </w:rPr>
        <w:t xml:space="preserve">                                                                                                                                                    </w:t>
      </w:r>
    </w:p>
    <w:p w14:paraId="7B4176F3" w14:textId="77777777" w:rsidR="00DA6804" w:rsidRPr="00C83DE7" w:rsidRDefault="00DA6804" w:rsidP="00DA6804">
      <w:pPr>
        <w:shd w:val="clear" w:color="auto" w:fill="FFFFFF"/>
        <w:spacing w:line="288" w:lineRule="atLeast"/>
        <w:jc w:val="center"/>
        <w:textAlignment w:val="baseline"/>
        <w:rPr>
          <w:color w:val="3C3C3C"/>
          <w:spacing w:val="2"/>
        </w:rPr>
      </w:pPr>
      <w:r w:rsidRPr="00C83DE7">
        <w:rPr>
          <w:color w:val="3C3C3C"/>
          <w:spacing w:val="2"/>
        </w:rPr>
        <w:t xml:space="preserve">                                                                                                                              Приложение 4</w:t>
      </w:r>
    </w:p>
    <w:p w14:paraId="197D354D" w14:textId="77777777" w:rsidR="00DA6804" w:rsidRPr="00C83DE7" w:rsidRDefault="00DA6804" w:rsidP="00DA6804">
      <w:pPr>
        <w:shd w:val="clear" w:color="auto" w:fill="FFFFFF"/>
        <w:spacing w:line="288" w:lineRule="atLeast"/>
        <w:jc w:val="center"/>
        <w:textAlignment w:val="baseline"/>
        <w:rPr>
          <w:color w:val="3C3C3C"/>
          <w:spacing w:val="2"/>
        </w:rPr>
      </w:pPr>
    </w:p>
    <w:p w14:paraId="73728989" w14:textId="77777777" w:rsidR="00DA6804" w:rsidRPr="00C83DE7" w:rsidRDefault="00DA6804" w:rsidP="00DA6804">
      <w:pPr>
        <w:shd w:val="clear" w:color="auto" w:fill="FFFFFF"/>
        <w:spacing w:line="288" w:lineRule="atLeast"/>
        <w:jc w:val="center"/>
        <w:textAlignment w:val="baseline"/>
        <w:rPr>
          <w:color w:val="3C3C3C"/>
          <w:spacing w:val="2"/>
        </w:rPr>
      </w:pPr>
      <w:r w:rsidRPr="00C83DE7">
        <w:rPr>
          <w:color w:val="3C3C3C"/>
          <w:spacing w:val="2"/>
        </w:rPr>
        <w:t xml:space="preserve">Акт № </w:t>
      </w:r>
      <w:r w:rsidRPr="00C83DE7">
        <w:rPr>
          <w:color w:val="3C3C3C"/>
          <w:spacing w:val="2"/>
        </w:rPr>
        <w:br/>
        <w:t>приема-передачи демонтированных материалов</w:t>
      </w:r>
    </w:p>
    <w:tbl>
      <w:tblPr>
        <w:tblW w:w="0" w:type="auto"/>
        <w:tblCellMar>
          <w:left w:w="0" w:type="dxa"/>
          <w:right w:w="0" w:type="dxa"/>
        </w:tblCellMar>
        <w:tblLook w:val="04A0" w:firstRow="1" w:lastRow="0" w:firstColumn="1" w:lastColumn="0" w:noHBand="0" w:noVBand="1"/>
      </w:tblPr>
      <w:tblGrid>
        <w:gridCol w:w="5209"/>
        <w:gridCol w:w="4712"/>
      </w:tblGrid>
      <w:tr w:rsidR="00DA6804" w:rsidRPr="00C83DE7" w14:paraId="0F20A99A" w14:textId="77777777" w:rsidTr="00C83DE7">
        <w:trPr>
          <w:trHeight w:val="15"/>
        </w:trPr>
        <w:tc>
          <w:tcPr>
            <w:tcW w:w="5544" w:type="dxa"/>
            <w:hideMark/>
          </w:tcPr>
          <w:p w14:paraId="0C134050" w14:textId="77777777" w:rsidR="00DA6804" w:rsidRPr="00C83DE7" w:rsidRDefault="00DA6804" w:rsidP="00C83DE7">
            <w:pPr>
              <w:spacing w:after="160" w:line="256" w:lineRule="auto"/>
              <w:rPr>
                <w:color w:val="3C3C3C"/>
                <w:spacing w:val="2"/>
              </w:rPr>
            </w:pPr>
          </w:p>
        </w:tc>
        <w:tc>
          <w:tcPr>
            <w:tcW w:w="4990" w:type="dxa"/>
            <w:hideMark/>
          </w:tcPr>
          <w:p w14:paraId="5996F422" w14:textId="77777777" w:rsidR="00DA6804" w:rsidRPr="00C83DE7" w:rsidRDefault="00DA6804" w:rsidP="00C83DE7">
            <w:pPr>
              <w:spacing w:after="160" w:line="256" w:lineRule="auto"/>
              <w:rPr>
                <w:rFonts w:asciiTheme="minorHAnsi" w:eastAsiaTheme="minorHAnsi" w:hAnsiTheme="minorHAnsi" w:cstheme="minorBidi"/>
                <w:sz w:val="20"/>
                <w:szCs w:val="20"/>
              </w:rPr>
            </w:pPr>
          </w:p>
        </w:tc>
      </w:tr>
      <w:tr w:rsidR="00DA6804" w:rsidRPr="00C83DE7" w14:paraId="03BE9714" w14:textId="77777777" w:rsidTr="00C83DE7">
        <w:tc>
          <w:tcPr>
            <w:tcW w:w="5544" w:type="dxa"/>
            <w:tcMar>
              <w:top w:w="0" w:type="dxa"/>
              <w:left w:w="110" w:type="dxa"/>
              <w:bottom w:w="0" w:type="dxa"/>
              <w:right w:w="110" w:type="dxa"/>
            </w:tcMar>
            <w:hideMark/>
          </w:tcPr>
          <w:p w14:paraId="731725F9" w14:textId="77777777" w:rsidR="00DA6804" w:rsidRPr="00C83DE7" w:rsidRDefault="00DA6804" w:rsidP="00C83DE7">
            <w:pPr>
              <w:spacing w:line="315" w:lineRule="atLeast"/>
              <w:textAlignment w:val="baseline"/>
              <w:rPr>
                <w:color w:val="2D2D2D"/>
              </w:rPr>
            </w:pPr>
          </w:p>
        </w:tc>
        <w:tc>
          <w:tcPr>
            <w:tcW w:w="4990" w:type="dxa"/>
            <w:tcMar>
              <w:top w:w="0" w:type="dxa"/>
              <w:left w:w="110" w:type="dxa"/>
              <w:bottom w:w="0" w:type="dxa"/>
              <w:right w:w="110" w:type="dxa"/>
            </w:tcMar>
            <w:hideMark/>
          </w:tcPr>
          <w:p w14:paraId="5A18C807" w14:textId="77777777" w:rsidR="00DA6804" w:rsidRPr="00C83DE7" w:rsidRDefault="00DA6804" w:rsidP="00C83DE7">
            <w:pPr>
              <w:spacing w:line="315" w:lineRule="atLeast"/>
              <w:jc w:val="center"/>
              <w:textAlignment w:val="baseline"/>
              <w:rPr>
                <w:color w:val="2D2D2D"/>
              </w:rPr>
            </w:pPr>
            <w:r w:rsidRPr="00C83DE7">
              <w:rPr>
                <w:color w:val="2D2D2D"/>
              </w:rPr>
              <w:t>"       "                  201     г.</w:t>
            </w:r>
          </w:p>
        </w:tc>
      </w:tr>
    </w:tbl>
    <w:p w14:paraId="41B68846" w14:textId="77777777" w:rsidR="00DA6804" w:rsidRPr="00C83DE7" w:rsidRDefault="00DA6804" w:rsidP="00DA6804">
      <w:pPr>
        <w:shd w:val="clear" w:color="auto" w:fill="FFFFFF"/>
        <w:spacing w:line="315" w:lineRule="atLeast"/>
        <w:textAlignment w:val="baseline"/>
        <w:rPr>
          <w:color w:val="2D2D2D"/>
          <w:spacing w:val="2"/>
        </w:rPr>
      </w:pPr>
      <w:r w:rsidRPr="00C83DE7">
        <w:rPr>
          <w:color w:val="2D2D2D"/>
          <w:spacing w:val="2"/>
        </w:rPr>
        <w:br/>
        <w:t>Настоящий Акт составлен о том, что в соответствии с условиями </w:t>
      </w:r>
      <w:proofErr w:type="gramStart"/>
      <w:r w:rsidRPr="00C83DE7">
        <w:rPr>
          <w:color w:val="2D2D2D"/>
          <w:spacing w:val="2"/>
        </w:rPr>
        <w:t>Договора  подряда</w:t>
      </w:r>
      <w:proofErr w:type="gramEnd"/>
      <w:r w:rsidRPr="00C83DE7">
        <w:rPr>
          <w:color w:val="2D2D2D"/>
          <w:spacing w:val="2"/>
        </w:rPr>
        <w:t xml:space="preserve"> №                            от                   года  с                            на капитальный ремонт                                              филиала                                    МЭС инв. №                      в  </w:t>
      </w:r>
      <w:proofErr w:type="spellStart"/>
      <w:r w:rsidRPr="00C83DE7">
        <w:rPr>
          <w:color w:val="2D2D2D"/>
          <w:spacing w:val="2"/>
        </w:rPr>
        <w:t>р.п</w:t>
      </w:r>
      <w:proofErr w:type="spellEnd"/>
      <w:r w:rsidRPr="00C83DE7">
        <w:rPr>
          <w:color w:val="2D2D2D"/>
          <w:spacing w:val="2"/>
        </w:rPr>
        <w:t>.                              :</w:t>
      </w:r>
      <w:r w:rsidRPr="00C83DE7">
        <w:rPr>
          <w:color w:val="2D2D2D"/>
          <w:spacing w:val="2"/>
        </w:rPr>
        <w:br/>
      </w:r>
      <w:r w:rsidRPr="00C83DE7">
        <w:rPr>
          <w:color w:val="2D2D2D"/>
          <w:spacing w:val="2"/>
        </w:rPr>
        <w:br/>
        <w:t xml:space="preserve">1. </w:t>
      </w:r>
      <w:r w:rsidRPr="00C83DE7">
        <w:rPr>
          <w:b/>
          <w:color w:val="2D2D2D"/>
          <w:spacing w:val="2"/>
          <w:u w:val="single"/>
        </w:rPr>
        <w:t xml:space="preserve"> ___________________________________________________</w:t>
      </w:r>
    </w:p>
    <w:p w14:paraId="1296AD24" w14:textId="77777777" w:rsidR="00DA6804" w:rsidRPr="00C83DE7" w:rsidRDefault="00DA6804" w:rsidP="00DA6804">
      <w:pPr>
        <w:shd w:val="clear" w:color="auto" w:fill="FFFFFF"/>
        <w:spacing w:line="315" w:lineRule="atLeast"/>
        <w:jc w:val="center"/>
        <w:textAlignment w:val="baseline"/>
        <w:rPr>
          <w:color w:val="2D2D2D"/>
          <w:spacing w:val="2"/>
          <w:sz w:val="20"/>
          <w:szCs w:val="20"/>
        </w:rPr>
      </w:pPr>
      <w:r w:rsidRPr="00C83DE7">
        <w:rPr>
          <w:color w:val="2D2D2D"/>
          <w:spacing w:val="2"/>
          <w:sz w:val="20"/>
          <w:szCs w:val="20"/>
          <w:u w:val="single"/>
        </w:rPr>
        <w:t>(наименование передающей организации)</w:t>
      </w:r>
    </w:p>
    <w:p w14:paraId="397CEB09" w14:textId="77777777" w:rsidR="00DA6804" w:rsidRPr="00C83DE7" w:rsidRDefault="00DA6804" w:rsidP="00DA6804">
      <w:pPr>
        <w:shd w:val="clear" w:color="auto" w:fill="FFFFFF"/>
        <w:spacing w:line="315" w:lineRule="atLeast"/>
        <w:textAlignment w:val="baseline"/>
        <w:rPr>
          <w:color w:val="2D2D2D"/>
          <w:spacing w:val="2"/>
        </w:rPr>
      </w:pPr>
      <w:r w:rsidRPr="00C83DE7">
        <w:rPr>
          <w:color w:val="2D2D2D"/>
          <w:spacing w:val="2"/>
        </w:rPr>
        <w:t xml:space="preserve">демонтировало по </w:t>
      </w:r>
      <w:proofErr w:type="gramStart"/>
      <w:r w:rsidRPr="00C83DE7">
        <w:rPr>
          <w:color w:val="2D2D2D"/>
          <w:spacing w:val="2"/>
        </w:rPr>
        <w:t xml:space="preserve">адресу:   </w:t>
      </w:r>
      <w:proofErr w:type="gramEnd"/>
      <w:r w:rsidRPr="00C83DE7">
        <w:rPr>
          <w:color w:val="2D2D2D"/>
          <w:spacing w:val="2"/>
        </w:rPr>
        <w:t xml:space="preserve">                                                             и передает  </w:t>
      </w:r>
    </w:p>
    <w:p w14:paraId="08519183" w14:textId="77777777" w:rsidR="00DA6804" w:rsidRPr="00C83DE7" w:rsidRDefault="00DA6804" w:rsidP="00DA6804">
      <w:pPr>
        <w:shd w:val="clear" w:color="auto" w:fill="FFFFFF"/>
        <w:spacing w:line="315" w:lineRule="atLeast"/>
        <w:textAlignment w:val="baseline"/>
        <w:rPr>
          <w:color w:val="2D2D2D"/>
          <w:spacing w:val="2"/>
        </w:rPr>
      </w:pPr>
      <w:r w:rsidRPr="00C83DE7">
        <w:rPr>
          <w:b/>
          <w:color w:val="2D2D2D"/>
          <w:spacing w:val="2"/>
          <w:u w:val="single"/>
        </w:rPr>
        <w:t xml:space="preserve"> филиалу                             МЭС___ ПАО «Волгоградоблэлектро» __________________</w:t>
      </w:r>
    </w:p>
    <w:p w14:paraId="3C480EE1" w14:textId="77777777" w:rsidR="00DA6804" w:rsidRPr="00C83DE7" w:rsidRDefault="00DA6804" w:rsidP="00DA6804">
      <w:pPr>
        <w:shd w:val="clear" w:color="auto" w:fill="FFFFFF"/>
        <w:spacing w:line="315" w:lineRule="atLeast"/>
        <w:jc w:val="center"/>
        <w:textAlignment w:val="baseline"/>
        <w:rPr>
          <w:color w:val="2D2D2D"/>
          <w:spacing w:val="2"/>
          <w:sz w:val="20"/>
          <w:szCs w:val="20"/>
        </w:rPr>
      </w:pPr>
      <w:r w:rsidRPr="00C83DE7">
        <w:rPr>
          <w:color w:val="2D2D2D"/>
          <w:spacing w:val="2"/>
          <w:sz w:val="20"/>
          <w:szCs w:val="20"/>
          <w:u w:val="single"/>
        </w:rPr>
        <w:t>(наименование организации-</w:t>
      </w:r>
      <w:proofErr w:type="gramStart"/>
      <w:r w:rsidRPr="00C83DE7">
        <w:rPr>
          <w:color w:val="2D2D2D"/>
          <w:spacing w:val="2"/>
          <w:sz w:val="20"/>
          <w:szCs w:val="20"/>
          <w:u w:val="single"/>
        </w:rPr>
        <w:t>получателя)</w:t>
      </w:r>
      <w:r w:rsidRPr="00C83DE7">
        <w:rPr>
          <w:color w:val="2D2D2D"/>
          <w:spacing w:val="2"/>
          <w:sz w:val="20"/>
          <w:szCs w:val="20"/>
        </w:rPr>
        <w:t>_</w:t>
      </w:r>
      <w:proofErr w:type="gramEnd"/>
      <w:r w:rsidRPr="00C83DE7">
        <w:rPr>
          <w:color w:val="2D2D2D"/>
          <w:spacing w:val="2"/>
          <w:sz w:val="20"/>
          <w:szCs w:val="20"/>
        </w:rPr>
        <w:t>_</w:t>
      </w:r>
    </w:p>
    <w:p w14:paraId="336FA1BC" w14:textId="77777777" w:rsidR="00DA6804" w:rsidRPr="00C83DE7" w:rsidRDefault="00DA6804" w:rsidP="00DA6804">
      <w:pPr>
        <w:shd w:val="clear" w:color="auto" w:fill="FFFFFF"/>
        <w:spacing w:line="315" w:lineRule="atLeast"/>
        <w:textAlignment w:val="baseline"/>
        <w:rPr>
          <w:color w:val="2D2D2D"/>
          <w:spacing w:val="2"/>
        </w:rPr>
      </w:pPr>
      <w:r w:rsidRPr="00C83DE7">
        <w:rPr>
          <w:color w:val="2D2D2D"/>
          <w:spacing w:val="2"/>
        </w:rPr>
        <w:t>следующее оборудование и материалы: </w:t>
      </w:r>
    </w:p>
    <w:p w14:paraId="5C9C7486" w14:textId="77777777" w:rsidR="00DA6804" w:rsidRPr="00C83DE7" w:rsidRDefault="00DA6804" w:rsidP="00DA6804">
      <w:pPr>
        <w:shd w:val="clear" w:color="auto" w:fill="FFFFFF"/>
        <w:spacing w:line="315" w:lineRule="atLeast"/>
        <w:textAlignment w:val="baseline"/>
        <w:rPr>
          <w:color w:val="2D2D2D"/>
          <w:spacing w:val="2"/>
        </w:rPr>
      </w:pPr>
    </w:p>
    <w:tbl>
      <w:tblPr>
        <w:tblStyle w:val="1fa"/>
        <w:tblW w:w="0" w:type="auto"/>
        <w:tblLook w:val="04A0" w:firstRow="1" w:lastRow="0" w:firstColumn="1" w:lastColumn="0" w:noHBand="0" w:noVBand="1"/>
      </w:tblPr>
      <w:tblGrid>
        <w:gridCol w:w="846"/>
        <w:gridCol w:w="3826"/>
        <w:gridCol w:w="2336"/>
        <w:gridCol w:w="2337"/>
      </w:tblGrid>
      <w:tr w:rsidR="00DA6804" w:rsidRPr="00C83DE7" w14:paraId="4600ED6F" w14:textId="77777777" w:rsidTr="00C83DE7">
        <w:tc>
          <w:tcPr>
            <w:tcW w:w="846" w:type="dxa"/>
            <w:tcBorders>
              <w:top w:val="single" w:sz="4" w:space="0" w:color="auto"/>
              <w:left w:val="single" w:sz="4" w:space="0" w:color="auto"/>
              <w:bottom w:val="single" w:sz="4" w:space="0" w:color="auto"/>
              <w:right w:val="single" w:sz="4" w:space="0" w:color="auto"/>
            </w:tcBorders>
            <w:hideMark/>
          </w:tcPr>
          <w:p w14:paraId="792F209A" w14:textId="77777777" w:rsidR="00DA6804" w:rsidRPr="00C83DE7" w:rsidRDefault="00DA6804" w:rsidP="00C83DE7">
            <w:pPr>
              <w:spacing w:line="315" w:lineRule="atLeast"/>
              <w:textAlignment w:val="baseline"/>
              <w:rPr>
                <w:color w:val="2D2D2D"/>
                <w:spacing w:val="2"/>
              </w:rPr>
            </w:pPr>
            <w:r w:rsidRPr="00C83DE7">
              <w:rPr>
                <w:color w:val="2D2D2D"/>
                <w:spacing w:val="2"/>
              </w:rPr>
              <w:t>№</w:t>
            </w:r>
          </w:p>
        </w:tc>
        <w:tc>
          <w:tcPr>
            <w:tcW w:w="3826" w:type="dxa"/>
            <w:tcBorders>
              <w:top w:val="single" w:sz="4" w:space="0" w:color="auto"/>
              <w:left w:val="single" w:sz="4" w:space="0" w:color="auto"/>
              <w:bottom w:val="single" w:sz="4" w:space="0" w:color="auto"/>
              <w:right w:val="single" w:sz="4" w:space="0" w:color="auto"/>
            </w:tcBorders>
            <w:hideMark/>
          </w:tcPr>
          <w:p w14:paraId="2002B1AD" w14:textId="77777777" w:rsidR="00DA6804" w:rsidRPr="00C83DE7" w:rsidRDefault="00DA6804" w:rsidP="00C83DE7">
            <w:pPr>
              <w:spacing w:line="315" w:lineRule="atLeast"/>
              <w:textAlignment w:val="baseline"/>
              <w:rPr>
                <w:color w:val="2D2D2D"/>
                <w:spacing w:val="2"/>
              </w:rPr>
            </w:pPr>
            <w:proofErr w:type="gramStart"/>
            <w:r w:rsidRPr="00C83DE7">
              <w:rPr>
                <w:color w:val="2D2D2D"/>
                <w:spacing w:val="2"/>
              </w:rPr>
              <w:t>Наименование  материалов</w:t>
            </w:r>
            <w:proofErr w:type="gramEnd"/>
          </w:p>
        </w:tc>
        <w:tc>
          <w:tcPr>
            <w:tcW w:w="2336" w:type="dxa"/>
            <w:tcBorders>
              <w:top w:val="single" w:sz="4" w:space="0" w:color="auto"/>
              <w:left w:val="single" w:sz="4" w:space="0" w:color="auto"/>
              <w:bottom w:val="single" w:sz="4" w:space="0" w:color="auto"/>
              <w:right w:val="single" w:sz="4" w:space="0" w:color="auto"/>
            </w:tcBorders>
            <w:hideMark/>
          </w:tcPr>
          <w:p w14:paraId="22670BE5" w14:textId="77777777" w:rsidR="00DA6804" w:rsidRPr="00C83DE7" w:rsidRDefault="00DA6804" w:rsidP="00C83DE7">
            <w:pPr>
              <w:spacing w:line="315" w:lineRule="atLeast"/>
              <w:textAlignment w:val="baseline"/>
              <w:rPr>
                <w:color w:val="2D2D2D"/>
                <w:spacing w:val="2"/>
              </w:rPr>
            </w:pPr>
            <w:r w:rsidRPr="00C83DE7">
              <w:rPr>
                <w:color w:val="2D2D2D"/>
                <w:spacing w:val="2"/>
              </w:rPr>
              <w:t>Ед. изм.</w:t>
            </w:r>
          </w:p>
        </w:tc>
        <w:tc>
          <w:tcPr>
            <w:tcW w:w="2337" w:type="dxa"/>
            <w:tcBorders>
              <w:top w:val="single" w:sz="4" w:space="0" w:color="auto"/>
              <w:left w:val="single" w:sz="4" w:space="0" w:color="auto"/>
              <w:bottom w:val="single" w:sz="4" w:space="0" w:color="auto"/>
              <w:right w:val="single" w:sz="4" w:space="0" w:color="auto"/>
            </w:tcBorders>
            <w:hideMark/>
          </w:tcPr>
          <w:p w14:paraId="6640260F" w14:textId="77777777" w:rsidR="00DA6804" w:rsidRPr="00C83DE7" w:rsidRDefault="00DA6804" w:rsidP="00C83DE7">
            <w:pPr>
              <w:spacing w:line="315" w:lineRule="atLeast"/>
              <w:textAlignment w:val="baseline"/>
              <w:rPr>
                <w:color w:val="2D2D2D"/>
                <w:spacing w:val="2"/>
              </w:rPr>
            </w:pPr>
            <w:r w:rsidRPr="00C83DE7">
              <w:rPr>
                <w:color w:val="2D2D2D"/>
                <w:spacing w:val="2"/>
              </w:rPr>
              <w:t>Количество</w:t>
            </w:r>
          </w:p>
        </w:tc>
      </w:tr>
      <w:tr w:rsidR="00DA6804" w:rsidRPr="00C83DE7" w14:paraId="0519DAD8" w14:textId="77777777" w:rsidTr="00C83DE7">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188F4" w14:textId="77777777" w:rsidR="00DA6804" w:rsidRPr="00C83DE7" w:rsidRDefault="00DA6804" w:rsidP="00C83DE7">
            <w:pPr>
              <w:spacing w:line="315" w:lineRule="atLeast"/>
              <w:textAlignment w:val="baseline"/>
              <w:rPr>
                <w:color w:val="2D2D2D"/>
                <w:spacing w:val="2"/>
              </w:rPr>
            </w:pPr>
            <w:r w:rsidRPr="00C83DE7">
              <w:rPr>
                <w:color w:val="2D2D2D"/>
                <w:spacing w:val="2"/>
              </w:rPr>
              <w:t>1</w:t>
            </w:r>
          </w:p>
        </w:tc>
        <w:tc>
          <w:tcPr>
            <w:tcW w:w="3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0FB302" w14:textId="77777777" w:rsidR="00DA6804" w:rsidRPr="00C83DE7" w:rsidRDefault="00DA6804" w:rsidP="00C83DE7">
            <w:pPr>
              <w:spacing w:line="315" w:lineRule="atLeast"/>
              <w:textAlignment w:val="baseline"/>
              <w:rPr>
                <w:color w:val="2D2D2D"/>
                <w:spacing w:val="2"/>
              </w:rPr>
            </w:pPr>
          </w:p>
        </w:tc>
        <w:tc>
          <w:tcPr>
            <w:tcW w:w="23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5340AD" w14:textId="77777777" w:rsidR="00DA6804" w:rsidRPr="00C83DE7" w:rsidRDefault="00DA6804" w:rsidP="00C83DE7">
            <w:pPr>
              <w:spacing w:line="315" w:lineRule="atLeast"/>
              <w:textAlignment w:val="baseline"/>
              <w:rPr>
                <w:color w:val="2D2D2D"/>
                <w:spacing w:val="2"/>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E4E45F" w14:textId="77777777" w:rsidR="00DA6804" w:rsidRPr="00C83DE7" w:rsidRDefault="00DA6804" w:rsidP="00C83DE7">
            <w:pPr>
              <w:spacing w:line="315" w:lineRule="atLeast"/>
              <w:textAlignment w:val="baseline"/>
              <w:rPr>
                <w:color w:val="2D2D2D"/>
                <w:spacing w:val="2"/>
              </w:rPr>
            </w:pPr>
          </w:p>
        </w:tc>
      </w:tr>
    </w:tbl>
    <w:p w14:paraId="4BED4B23" w14:textId="77777777" w:rsidR="00DA6804" w:rsidRPr="00C83DE7" w:rsidRDefault="00DA6804" w:rsidP="00DA6804">
      <w:pPr>
        <w:shd w:val="clear" w:color="auto" w:fill="FFFFFF"/>
        <w:spacing w:line="315" w:lineRule="atLeast"/>
        <w:textAlignment w:val="baseline"/>
        <w:rPr>
          <w:color w:val="2D2D2D"/>
          <w:spacing w:val="2"/>
          <w:u w:val="single"/>
        </w:rPr>
      </w:pPr>
    </w:p>
    <w:p w14:paraId="6968602B" w14:textId="77777777" w:rsidR="00DA6804" w:rsidRPr="00C83DE7" w:rsidRDefault="00DA6804" w:rsidP="00DA6804">
      <w:pPr>
        <w:shd w:val="clear" w:color="auto" w:fill="FFFFFF"/>
        <w:spacing w:line="315" w:lineRule="atLeast"/>
        <w:textAlignment w:val="baseline"/>
        <w:rPr>
          <w:color w:val="2D2D2D"/>
          <w:spacing w:val="2"/>
        </w:rPr>
      </w:pPr>
    </w:p>
    <w:p w14:paraId="643E4562" w14:textId="77777777" w:rsidR="00DA6804" w:rsidRPr="00C83DE7" w:rsidRDefault="00DA6804" w:rsidP="00DA6804">
      <w:pPr>
        <w:shd w:val="clear" w:color="auto" w:fill="FFFFFF"/>
        <w:spacing w:line="315" w:lineRule="atLeast"/>
        <w:textAlignment w:val="baseline"/>
        <w:rPr>
          <w:b/>
          <w:color w:val="2D2D2D"/>
          <w:spacing w:val="2"/>
          <w:u w:val="single"/>
        </w:rPr>
      </w:pPr>
      <w:r w:rsidRPr="00C83DE7">
        <w:rPr>
          <w:color w:val="2D2D2D"/>
          <w:spacing w:val="2"/>
        </w:rPr>
        <w:t xml:space="preserve">2. </w:t>
      </w:r>
      <w:r w:rsidRPr="00C83DE7">
        <w:rPr>
          <w:b/>
          <w:color w:val="2D2D2D"/>
          <w:spacing w:val="2"/>
          <w:u w:val="single"/>
        </w:rPr>
        <w:t xml:space="preserve">Филиал                               </w:t>
      </w:r>
      <w:proofErr w:type="gramStart"/>
      <w:r w:rsidRPr="00C83DE7">
        <w:rPr>
          <w:b/>
          <w:color w:val="2D2D2D"/>
          <w:spacing w:val="2"/>
          <w:u w:val="single"/>
        </w:rPr>
        <w:t>МЭС  ПАО</w:t>
      </w:r>
      <w:proofErr w:type="gramEnd"/>
      <w:r w:rsidRPr="00C83DE7">
        <w:rPr>
          <w:b/>
          <w:color w:val="2D2D2D"/>
          <w:spacing w:val="2"/>
          <w:u w:val="single"/>
        </w:rPr>
        <w:t xml:space="preserve"> «Волгоградоблэлектро»_____________________</w:t>
      </w:r>
    </w:p>
    <w:p w14:paraId="43F8B2CB" w14:textId="77777777" w:rsidR="00DA6804" w:rsidRPr="00C83DE7" w:rsidRDefault="00DA6804" w:rsidP="00DA6804">
      <w:pPr>
        <w:shd w:val="clear" w:color="auto" w:fill="FFFFFF"/>
        <w:spacing w:line="315" w:lineRule="atLeast"/>
        <w:jc w:val="center"/>
        <w:textAlignment w:val="baseline"/>
        <w:rPr>
          <w:color w:val="2D2D2D"/>
          <w:spacing w:val="2"/>
          <w:sz w:val="20"/>
          <w:szCs w:val="20"/>
        </w:rPr>
      </w:pPr>
      <w:r w:rsidRPr="00C83DE7">
        <w:rPr>
          <w:color w:val="2D2D2D"/>
          <w:spacing w:val="2"/>
          <w:sz w:val="20"/>
          <w:szCs w:val="20"/>
          <w:u w:val="single"/>
        </w:rPr>
        <w:t>(наименование организации-получателя)</w:t>
      </w:r>
    </w:p>
    <w:p w14:paraId="36EFE8B1" w14:textId="77777777" w:rsidR="00DA6804" w:rsidRPr="00C83DE7" w:rsidRDefault="00DA6804" w:rsidP="00DA6804">
      <w:pPr>
        <w:shd w:val="clear" w:color="auto" w:fill="FFFFFF"/>
        <w:spacing w:line="315" w:lineRule="atLeast"/>
        <w:textAlignment w:val="baseline"/>
        <w:rPr>
          <w:color w:val="2D2D2D"/>
          <w:spacing w:val="2"/>
        </w:rPr>
      </w:pPr>
      <w:r w:rsidRPr="00C83DE7">
        <w:rPr>
          <w:color w:val="2D2D2D"/>
          <w:spacing w:val="2"/>
        </w:rPr>
        <w:lastRenderedPageBreak/>
        <w:t>с момента подписания настоящего Акта принимает на себя ответственность за сохранность оборудования.</w:t>
      </w:r>
      <w:r w:rsidRPr="00C83DE7">
        <w:rPr>
          <w:color w:val="2D2D2D"/>
          <w:spacing w:val="2"/>
        </w:rPr>
        <w:br/>
      </w:r>
      <w:r w:rsidRPr="00C83DE7">
        <w:rPr>
          <w:color w:val="2D2D2D"/>
          <w:spacing w:val="2"/>
        </w:rPr>
        <w:br/>
        <w:t>Перечень и подписи лиц, входящих в состав приемопередаточной комиссии:</w:t>
      </w:r>
      <w:r w:rsidRPr="00C83DE7">
        <w:rPr>
          <w:color w:val="2D2D2D"/>
          <w:spacing w:val="2"/>
        </w:rPr>
        <w:br/>
      </w:r>
      <w:r w:rsidRPr="00C83DE7">
        <w:rPr>
          <w:color w:val="2D2D2D"/>
          <w:spacing w:val="2"/>
        </w:rPr>
        <w:br/>
      </w:r>
      <w:r w:rsidRPr="00C83DE7">
        <w:rPr>
          <w:color w:val="2D2D2D"/>
          <w:spacing w:val="2"/>
        </w:rPr>
        <w:tab/>
      </w:r>
      <w:r w:rsidRPr="00C83DE7">
        <w:rPr>
          <w:color w:val="2D2D2D"/>
          <w:spacing w:val="2"/>
        </w:rPr>
        <w:tab/>
      </w:r>
      <w:r w:rsidRPr="00C83DE7">
        <w:rPr>
          <w:color w:val="2D2D2D"/>
          <w:spacing w:val="2"/>
        </w:rPr>
        <w:tab/>
      </w:r>
      <w:r w:rsidRPr="00C83DE7">
        <w:rPr>
          <w:color w:val="2D2D2D"/>
          <w:spacing w:val="2"/>
        </w:rPr>
        <w:tab/>
      </w:r>
      <w:r w:rsidRPr="00C83DE7">
        <w:rPr>
          <w:color w:val="2D2D2D"/>
          <w:spacing w:val="2"/>
        </w:rPr>
        <w:tab/>
      </w:r>
    </w:p>
    <w:tbl>
      <w:tblPr>
        <w:tblW w:w="0" w:type="auto"/>
        <w:tblCellMar>
          <w:left w:w="0" w:type="dxa"/>
          <w:right w:w="0" w:type="dxa"/>
        </w:tblCellMar>
        <w:tblLook w:val="04A0" w:firstRow="1" w:lastRow="0" w:firstColumn="1" w:lastColumn="0" w:noHBand="0" w:noVBand="1"/>
      </w:tblPr>
      <w:tblGrid>
        <w:gridCol w:w="3785"/>
        <w:gridCol w:w="226"/>
        <w:gridCol w:w="2585"/>
        <w:gridCol w:w="226"/>
        <w:gridCol w:w="3099"/>
      </w:tblGrid>
      <w:tr w:rsidR="00DA6804" w:rsidRPr="00C83DE7" w14:paraId="41643FD6" w14:textId="77777777" w:rsidTr="00C83DE7">
        <w:trPr>
          <w:trHeight w:val="112"/>
        </w:trPr>
        <w:tc>
          <w:tcPr>
            <w:tcW w:w="4066" w:type="dxa"/>
            <w:hideMark/>
          </w:tcPr>
          <w:p w14:paraId="2CBEAB10" w14:textId="77777777" w:rsidR="00DA6804" w:rsidRPr="00C83DE7" w:rsidRDefault="00DA6804" w:rsidP="00C83DE7">
            <w:pPr>
              <w:spacing w:after="160" w:line="256" w:lineRule="auto"/>
              <w:rPr>
                <w:color w:val="2D2D2D"/>
                <w:spacing w:val="2"/>
              </w:rPr>
            </w:pPr>
          </w:p>
        </w:tc>
        <w:tc>
          <w:tcPr>
            <w:tcW w:w="185" w:type="dxa"/>
            <w:hideMark/>
          </w:tcPr>
          <w:p w14:paraId="29B559B5" w14:textId="77777777" w:rsidR="00DA6804" w:rsidRPr="00C83DE7" w:rsidRDefault="00DA6804" w:rsidP="00C83DE7">
            <w:pPr>
              <w:spacing w:after="160" w:line="256" w:lineRule="auto"/>
              <w:rPr>
                <w:rFonts w:asciiTheme="minorHAnsi" w:eastAsiaTheme="minorHAnsi" w:hAnsiTheme="minorHAnsi" w:cstheme="minorBidi"/>
                <w:sz w:val="20"/>
                <w:szCs w:val="20"/>
              </w:rPr>
            </w:pPr>
          </w:p>
        </w:tc>
        <w:tc>
          <w:tcPr>
            <w:tcW w:w="2772" w:type="dxa"/>
            <w:hideMark/>
          </w:tcPr>
          <w:p w14:paraId="2D3F46E0" w14:textId="77777777" w:rsidR="00DA6804" w:rsidRPr="00C83DE7" w:rsidRDefault="00DA6804" w:rsidP="00C83DE7">
            <w:pPr>
              <w:spacing w:after="160" w:line="256" w:lineRule="auto"/>
              <w:rPr>
                <w:rFonts w:asciiTheme="minorHAnsi" w:eastAsiaTheme="minorHAnsi" w:hAnsiTheme="minorHAnsi" w:cstheme="minorBidi"/>
                <w:sz w:val="20"/>
                <w:szCs w:val="20"/>
              </w:rPr>
            </w:pPr>
          </w:p>
        </w:tc>
        <w:tc>
          <w:tcPr>
            <w:tcW w:w="185" w:type="dxa"/>
            <w:hideMark/>
          </w:tcPr>
          <w:p w14:paraId="6F8EDC35" w14:textId="77777777" w:rsidR="00DA6804" w:rsidRPr="00C83DE7" w:rsidRDefault="00DA6804" w:rsidP="00C83DE7">
            <w:pPr>
              <w:spacing w:after="160" w:line="256" w:lineRule="auto"/>
              <w:rPr>
                <w:rFonts w:asciiTheme="minorHAnsi" w:eastAsiaTheme="minorHAnsi" w:hAnsiTheme="minorHAnsi" w:cstheme="minorBidi"/>
                <w:sz w:val="20"/>
                <w:szCs w:val="20"/>
              </w:rPr>
            </w:pPr>
          </w:p>
        </w:tc>
        <w:tc>
          <w:tcPr>
            <w:tcW w:w="3326" w:type="dxa"/>
            <w:hideMark/>
          </w:tcPr>
          <w:p w14:paraId="56A2DF7A" w14:textId="77777777" w:rsidR="00DA6804" w:rsidRPr="00C83DE7" w:rsidRDefault="00DA6804" w:rsidP="00C83DE7">
            <w:pPr>
              <w:spacing w:after="160" w:line="256" w:lineRule="auto"/>
              <w:rPr>
                <w:rFonts w:asciiTheme="minorHAnsi" w:eastAsiaTheme="minorHAnsi" w:hAnsiTheme="minorHAnsi" w:cstheme="minorBidi"/>
                <w:sz w:val="20"/>
                <w:szCs w:val="20"/>
              </w:rPr>
            </w:pPr>
          </w:p>
        </w:tc>
      </w:tr>
      <w:tr w:rsidR="00DA6804" w:rsidRPr="00C83DE7" w14:paraId="0FF7101C" w14:textId="77777777" w:rsidTr="00C83DE7">
        <w:tc>
          <w:tcPr>
            <w:tcW w:w="4066" w:type="dxa"/>
            <w:tcBorders>
              <w:top w:val="nil"/>
              <w:left w:val="nil"/>
              <w:bottom w:val="single" w:sz="6" w:space="0" w:color="000000"/>
              <w:right w:val="nil"/>
            </w:tcBorders>
            <w:tcMar>
              <w:top w:w="0" w:type="dxa"/>
              <w:left w:w="110" w:type="dxa"/>
              <w:bottom w:w="0" w:type="dxa"/>
              <w:right w:w="110" w:type="dxa"/>
            </w:tcMar>
            <w:hideMark/>
          </w:tcPr>
          <w:p w14:paraId="3DF1B987" w14:textId="77777777" w:rsidR="00DA6804" w:rsidRPr="00C83DE7" w:rsidRDefault="00DA6804" w:rsidP="00C83DE7">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7D674023" w14:textId="77777777" w:rsidR="00DA6804" w:rsidRPr="00C83DE7" w:rsidRDefault="00DA6804" w:rsidP="00C83DE7">
            <w:pPr>
              <w:spacing w:after="160" w:line="256" w:lineRule="auto"/>
              <w:rPr>
                <w:rFonts w:asciiTheme="minorHAnsi" w:eastAsiaTheme="minorHAnsi" w:hAnsiTheme="minorHAnsi" w:cstheme="minorBidi"/>
                <w:sz w:val="20"/>
                <w:szCs w:val="20"/>
              </w:rPr>
            </w:pPr>
          </w:p>
        </w:tc>
        <w:tc>
          <w:tcPr>
            <w:tcW w:w="2772" w:type="dxa"/>
            <w:tcBorders>
              <w:top w:val="nil"/>
              <w:left w:val="nil"/>
              <w:bottom w:val="single" w:sz="6" w:space="0" w:color="000000"/>
              <w:right w:val="nil"/>
            </w:tcBorders>
            <w:tcMar>
              <w:top w:w="0" w:type="dxa"/>
              <w:left w:w="110" w:type="dxa"/>
              <w:bottom w:w="0" w:type="dxa"/>
              <w:right w:w="110" w:type="dxa"/>
            </w:tcMar>
            <w:hideMark/>
          </w:tcPr>
          <w:p w14:paraId="7D148595" w14:textId="77777777" w:rsidR="00DA6804" w:rsidRPr="00C83DE7" w:rsidRDefault="00DA6804" w:rsidP="00C83DE7">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1755A389" w14:textId="77777777" w:rsidR="00DA6804" w:rsidRPr="00C83DE7" w:rsidRDefault="00DA6804" w:rsidP="00C83DE7">
            <w:pPr>
              <w:spacing w:after="160" w:line="256" w:lineRule="auto"/>
              <w:rPr>
                <w:rFonts w:asciiTheme="minorHAnsi" w:eastAsiaTheme="minorHAnsi" w:hAnsiTheme="minorHAnsi" w:cstheme="minorBidi"/>
                <w:sz w:val="20"/>
                <w:szCs w:val="20"/>
              </w:rPr>
            </w:pPr>
          </w:p>
        </w:tc>
        <w:tc>
          <w:tcPr>
            <w:tcW w:w="3326" w:type="dxa"/>
            <w:tcBorders>
              <w:top w:val="nil"/>
              <w:left w:val="nil"/>
              <w:bottom w:val="single" w:sz="6" w:space="0" w:color="000000"/>
              <w:right w:val="nil"/>
            </w:tcBorders>
            <w:tcMar>
              <w:top w:w="0" w:type="dxa"/>
              <w:left w:w="110" w:type="dxa"/>
              <w:bottom w:w="0" w:type="dxa"/>
              <w:right w:w="110" w:type="dxa"/>
            </w:tcMar>
            <w:hideMark/>
          </w:tcPr>
          <w:p w14:paraId="4B6F82BB" w14:textId="77777777" w:rsidR="00DA6804" w:rsidRPr="00C83DE7" w:rsidRDefault="00DA6804" w:rsidP="00C83DE7">
            <w:pPr>
              <w:spacing w:after="160" w:line="256" w:lineRule="auto"/>
              <w:rPr>
                <w:rFonts w:asciiTheme="minorHAnsi" w:eastAsiaTheme="minorHAnsi" w:hAnsiTheme="minorHAnsi" w:cstheme="minorBidi"/>
                <w:sz w:val="20"/>
                <w:szCs w:val="20"/>
              </w:rPr>
            </w:pPr>
          </w:p>
        </w:tc>
      </w:tr>
    </w:tbl>
    <w:p w14:paraId="1431C34A" w14:textId="77777777" w:rsidR="00DA6804" w:rsidRPr="001E3E5B" w:rsidRDefault="00DA6804" w:rsidP="00DA6804">
      <w:pPr>
        <w:spacing w:after="160" w:line="256" w:lineRule="auto"/>
        <w:rPr>
          <w:rFonts w:eastAsiaTheme="minorHAnsi"/>
          <w:sz w:val="22"/>
          <w:szCs w:val="22"/>
          <w:lang w:eastAsia="en-US"/>
        </w:rPr>
      </w:pPr>
      <w:r w:rsidRPr="00C83DE7">
        <w:rPr>
          <w:rFonts w:eastAsiaTheme="minorHAnsi"/>
          <w:sz w:val="22"/>
          <w:szCs w:val="22"/>
          <w:lang w:eastAsia="en-US"/>
        </w:rPr>
        <w:t xml:space="preserve">                 Должность</w:t>
      </w:r>
      <w:r w:rsidRPr="00C83DE7">
        <w:rPr>
          <w:rFonts w:eastAsiaTheme="minorHAnsi"/>
          <w:sz w:val="22"/>
          <w:szCs w:val="22"/>
          <w:lang w:eastAsia="en-US"/>
        </w:rPr>
        <w:tab/>
      </w:r>
      <w:r w:rsidRPr="00C83DE7">
        <w:rPr>
          <w:rFonts w:eastAsiaTheme="minorHAnsi"/>
          <w:sz w:val="22"/>
          <w:szCs w:val="22"/>
          <w:lang w:eastAsia="en-US"/>
        </w:rPr>
        <w:tab/>
      </w:r>
      <w:r w:rsidRPr="00C83DE7">
        <w:rPr>
          <w:rFonts w:eastAsiaTheme="minorHAnsi"/>
          <w:sz w:val="22"/>
          <w:szCs w:val="22"/>
          <w:lang w:eastAsia="en-US"/>
        </w:rPr>
        <w:tab/>
        <w:t xml:space="preserve">    подпись</w:t>
      </w:r>
      <w:r w:rsidRPr="00C83DE7">
        <w:rPr>
          <w:rFonts w:eastAsiaTheme="minorHAnsi"/>
          <w:sz w:val="22"/>
          <w:szCs w:val="22"/>
          <w:lang w:eastAsia="en-US"/>
        </w:rPr>
        <w:tab/>
      </w:r>
      <w:r w:rsidRPr="00C83DE7">
        <w:rPr>
          <w:rFonts w:eastAsiaTheme="minorHAnsi"/>
          <w:sz w:val="22"/>
          <w:szCs w:val="22"/>
          <w:lang w:eastAsia="en-US"/>
        </w:rPr>
        <w:tab/>
      </w:r>
      <w:r w:rsidRPr="00C83DE7">
        <w:rPr>
          <w:rFonts w:eastAsiaTheme="minorHAnsi"/>
          <w:sz w:val="22"/>
          <w:szCs w:val="22"/>
          <w:lang w:eastAsia="en-US"/>
        </w:rPr>
        <w:tab/>
        <w:t xml:space="preserve">      ФИО</w:t>
      </w:r>
    </w:p>
    <w:p w14:paraId="541D9B70" w14:textId="77777777" w:rsidR="00DA6804" w:rsidRPr="001E3E5B" w:rsidRDefault="00DA6804" w:rsidP="00DA6804">
      <w:pPr>
        <w:spacing w:after="160" w:line="256" w:lineRule="auto"/>
        <w:rPr>
          <w:rFonts w:eastAsiaTheme="minorHAnsi"/>
          <w:lang w:eastAsia="en-US"/>
        </w:rPr>
      </w:pPr>
    </w:p>
    <w:p w14:paraId="0EE10250" w14:textId="77777777" w:rsidR="00DA6804" w:rsidRPr="001E3E5B" w:rsidRDefault="00DA6804" w:rsidP="00DA6804">
      <w:pPr>
        <w:spacing w:after="160" w:line="256" w:lineRule="auto"/>
        <w:rPr>
          <w:rFonts w:eastAsiaTheme="minorHAnsi"/>
          <w:lang w:eastAsia="en-US"/>
        </w:rPr>
      </w:pPr>
      <w:r w:rsidRPr="001E3E5B">
        <w:rPr>
          <w:rFonts w:eastAsiaTheme="minorHAnsi"/>
          <w:lang w:eastAsia="en-US"/>
        </w:rPr>
        <w:tab/>
      </w:r>
      <w:r w:rsidRPr="001E3E5B">
        <w:rPr>
          <w:rFonts w:eastAsiaTheme="minorHAnsi"/>
          <w:lang w:eastAsia="en-US"/>
        </w:rPr>
        <w:tab/>
      </w:r>
      <w:r w:rsidRPr="001E3E5B">
        <w:rPr>
          <w:rFonts w:eastAsiaTheme="minorHAnsi"/>
          <w:lang w:eastAsia="en-US"/>
        </w:rPr>
        <w:tab/>
        <w:t xml:space="preserve">                         </w:t>
      </w:r>
      <w:r w:rsidRPr="001E3E5B">
        <w:rPr>
          <w:rFonts w:eastAsiaTheme="minorHAnsi"/>
          <w:lang w:eastAsia="en-US"/>
        </w:rPr>
        <w:tab/>
        <w:t xml:space="preserve">   </w:t>
      </w:r>
    </w:p>
    <w:p w14:paraId="69227CBE" w14:textId="77777777" w:rsidR="00DA6804" w:rsidRPr="001E3E5B" w:rsidRDefault="00DA6804" w:rsidP="00DA6804">
      <w:pPr>
        <w:spacing w:after="160" w:line="256" w:lineRule="auto"/>
        <w:rPr>
          <w:rFonts w:eastAsiaTheme="minorHAnsi"/>
          <w:lang w:eastAsia="en-US"/>
        </w:rPr>
      </w:pPr>
      <w:r w:rsidRPr="001E3E5B">
        <w:rPr>
          <w:rFonts w:eastAsiaTheme="minorHAnsi"/>
          <w:lang w:eastAsia="en-US"/>
        </w:rPr>
        <w:t xml:space="preserve"> ____________________</w:t>
      </w:r>
      <w:r w:rsidRPr="001E3E5B">
        <w:rPr>
          <w:rFonts w:eastAsiaTheme="minorHAnsi"/>
          <w:lang w:eastAsia="en-US"/>
        </w:rPr>
        <w:tab/>
        <w:t xml:space="preserve">________________________ </w:t>
      </w:r>
    </w:p>
    <w:p w14:paraId="6B188260" w14:textId="77777777" w:rsidR="00DA6804" w:rsidRPr="001E3E5B" w:rsidRDefault="00DA6804" w:rsidP="00DA6804">
      <w:pPr>
        <w:spacing w:after="160" w:line="256" w:lineRule="auto"/>
        <w:rPr>
          <w:rFonts w:eastAsiaTheme="minorHAnsi"/>
          <w:sz w:val="22"/>
          <w:szCs w:val="22"/>
          <w:lang w:eastAsia="en-US"/>
        </w:rPr>
      </w:pPr>
      <w:r w:rsidRPr="001E3E5B">
        <w:rPr>
          <w:rFonts w:eastAsiaTheme="minorHAnsi"/>
          <w:sz w:val="22"/>
          <w:szCs w:val="22"/>
          <w:lang w:eastAsia="en-US"/>
        </w:rPr>
        <w:t xml:space="preserve">                  Должность</w:t>
      </w:r>
      <w:r w:rsidRPr="001E3E5B">
        <w:rPr>
          <w:rFonts w:eastAsiaTheme="minorHAnsi"/>
          <w:sz w:val="22"/>
          <w:szCs w:val="22"/>
          <w:lang w:eastAsia="en-US"/>
        </w:rPr>
        <w:tab/>
      </w:r>
      <w:r w:rsidRPr="001E3E5B">
        <w:rPr>
          <w:rFonts w:eastAsiaTheme="minorHAnsi"/>
          <w:sz w:val="22"/>
          <w:szCs w:val="22"/>
          <w:lang w:eastAsia="en-US"/>
        </w:rPr>
        <w:tab/>
      </w:r>
      <w:r w:rsidRPr="001E3E5B">
        <w:rPr>
          <w:rFonts w:eastAsiaTheme="minorHAnsi"/>
          <w:sz w:val="22"/>
          <w:szCs w:val="22"/>
          <w:lang w:eastAsia="en-US"/>
        </w:rPr>
        <w:tab/>
        <w:t xml:space="preserve">    подпись</w:t>
      </w:r>
      <w:r w:rsidRPr="001E3E5B">
        <w:rPr>
          <w:rFonts w:eastAsiaTheme="minorHAnsi"/>
          <w:sz w:val="22"/>
          <w:szCs w:val="22"/>
          <w:lang w:eastAsia="en-US"/>
        </w:rPr>
        <w:tab/>
      </w:r>
      <w:r w:rsidRPr="001E3E5B">
        <w:rPr>
          <w:rFonts w:eastAsiaTheme="minorHAnsi"/>
          <w:sz w:val="22"/>
          <w:szCs w:val="22"/>
          <w:lang w:eastAsia="en-US"/>
        </w:rPr>
        <w:tab/>
      </w:r>
      <w:r w:rsidRPr="001E3E5B">
        <w:rPr>
          <w:rFonts w:eastAsiaTheme="minorHAnsi"/>
          <w:sz w:val="22"/>
          <w:szCs w:val="22"/>
          <w:lang w:eastAsia="en-US"/>
        </w:rPr>
        <w:tab/>
        <w:t xml:space="preserve">       ФИО</w:t>
      </w:r>
    </w:p>
    <w:p w14:paraId="264E98A9" w14:textId="77777777" w:rsidR="00DA6804" w:rsidRPr="001E3E5B" w:rsidRDefault="00DA6804" w:rsidP="00DA6804">
      <w:pPr>
        <w:spacing w:after="160" w:line="256" w:lineRule="auto"/>
        <w:rPr>
          <w:rFonts w:eastAsiaTheme="minorHAnsi"/>
          <w:lang w:eastAsia="en-US"/>
        </w:rPr>
      </w:pPr>
    </w:p>
    <w:bookmarkEnd w:id="54"/>
    <w:p w14:paraId="30434192" w14:textId="77777777" w:rsidR="00DA6804" w:rsidRDefault="00DA6804" w:rsidP="00DA6804">
      <w:pPr>
        <w:widowControl w:val="0"/>
        <w:tabs>
          <w:tab w:val="left" w:pos="0"/>
        </w:tabs>
        <w:outlineLvl w:val="0"/>
        <w:rPr>
          <w:b/>
          <w:lang w:val="x-none" w:eastAsia="x-none"/>
        </w:rPr>
      </w:pPr>
    </w:p>
    <w:p w14:paraId="1F373E08" w14:textId="77777777" w:rsidR="00DA6804" w:rsidRDefault="00DA6804" w:rsidP="00DA6804">
      <w:pPr>
        <w:widowControl w:val="0"/>
        <w:tabs>
          <w:tab w:val="left" w:pos="0"/>
        </w:tabs>
        <w:outlineLvl w:val="0"/>
        <w:rPr>
          <w:b/>
          <w:lang w:val="x-none" w:eastAsia="x-none"/>
        </w:rPr>
      </w:pPr>
    </w:p>
    <w:p w14:paraId="25537108" w14:textId="77777777" w:rsidR="00DA6804" w:rsidRDefault="00DA6804" w:rsidP="00DA6804">
      <w:pPr>
        <w:widowControl w:val="0"/>
        <w:tabs>
          <w:tab w:val="left" w:pos="0"/>
        </w:tabs>
        <w:outlineLvl w:val="0"/>
        <w:rPr>
          <w:b/>
          <w:lang w:val="x-none" w:eastAsia="x-none"/>
        </w:rPr>
      </w:pPr>
    </w:p>
    <w:p w14:paraId="0D23F542" w14:textId="77777777" w:rsidR="00DA6804" w:rsidRDefault="00DA6804" w:rsidP="00DA6804">
      <w:pPr>
        <w:widowControl w:val="0"/>
        <w:tabs>
          <w:tab w:val="left" w:pos="0"/>
        </w:tabs>
        <w:outlineLvl w:val="0"/>
        <w:rPr>
          <w:b/>
          <w:lang w:val="x-none" w:eastAsia="x-none"/>
        </w:rPr>
      </w:pPr>
    </w:p>
    <w:p w14:paraId="3784A50B" w14:textId="77777777" w:rsidR="00DA6804" w:rsidRDefault="00DA6804" w:rsidP="00DA6804">
      <w:pPr>
        <w:widowControl w:val="0"/>
        <w:tabs>
          <w:tab w:val="left" w:pos="0"/>
        </w:tabs>
        <w:outlineLvl w:val="0"/>
        <w:rPr>
          <w:b/>
          <w:lang w:val="x-none" w:eastAsia="x-none"/>
        </w:rPr>
      </w:pPr>
    </w:p>
    <w:p w14:paraId="76BC5615" w14:textId="77777777" w:rsidR="00DA6804" w:rsidRDefault="00DA6804" w:rsidP="00DA6804">
      <w:pPr>
        <w:widowControl w:val="0"/>
        <w:tabs>
          <w:tab w:val="left" w:pos="0"/>
        </w:tabs>
        <w:outlineLvl w:val="0"/>
        <w:rPr>
          <w:b/>
          <w:lang w:val="x-none" w:eastAsia="x-none"/>
        </w:rPr>
      </w:pPr>
    </w:p>
    <w:p w14:paraId="323F6196" w14:textId="77777777" w:rsidR="00DA6804" w:rsidRDefault="00DA6804" w:rsidP="00DA6804">
      <w:pPr>
        <w:widowControl w:val="0"/>
        <w:tabs>
          <w:tab w:val="left" w:pos="0"/>
        </w:tabs>
        <w:jc w:val="center"/>
        <w:outlineLvl w:val="0"/>
        <w:rPr>
          <w:b/>
          <w:lang w:val="x-none" w:eastAsia="x-none"/>
        </w:rPr>
      </w:pPr>
    </w:p>
    <w:p w14:paraId="448F7801" w14:textId="77777777" w:rsidR="00DA6804" w:rsidRDefault="00DA6804" w:rsidP="00DA6804">
      <w:pPr>
        <w:widowControl w:val="0"/>
        <w:tabs>
          <w:tab w:val="left" w:pos="0"/>
        </w:tabs>
        <w:jc w:val="center"/>
        <w:outlineLvl w:val="0"/>
        <w:rPr>
          <w:b/>
          <w:lang w:eastAsia="x-none"/>
        </w:rPr>
      </w:pPr>
      <w:r>
        <w:rPr>
          <w:b/>
          <w:lang w:eastAsia="x-none"/>
        </w:rPr>
        <w:t xml:space="preserve">                                                                                                                                                                                             </w:t>
      </w:r>
    </w:p>
    <w:p w14:paraId="4EFBA743" w14:textId="77777777" w:rsidR="00DA6804" w:rsidRDefault="00DA6804" w:rsidP="00DA6804">
      <w:pPr>
        <w:widowControl w:val="0"/>
        <w:tabs>
          <w:tab w:val="left" w:pos="0"/>
        </w:tabs>
        <w:jc w:val="center"/>
        <w:outlineLvl w:val="0"/>
        <w:rPr>
          <w:b/>
          <w:lang w:eastAsia="x-none"/>
        </w:rPr>
      </w:pPr>
    </w:p>
    <w:p w14:paraId="274C9A92" w14:textId="77777777" w:rsidR="00DA6804" w:rsidRPr="00B42D98" w:rsidRDefault="00DA6804" w:rsidP="00DA6804">
      <w:pPr>
        <w:widowControl w:val="0"/>
        <w:tabs>
          <w:tab w:val="left" w:pos="0"/>
        </w:tabs>
        <w:jc w:val="center"/>
        <w:outlineLvl w:val="0"/>
        <w:rPr>
          <w:b/>
          <w:lang w:eastAsia="x-none"/>
        </w:rPr>
      </w:pPr>
      <w:r>
        <w:rPr>
          <w:b/>
          <w:lang w:eastAsia="x-none"/>
        </w:rPr>
        <w:t xml:space="preserve">                                                                                                                     Приложение 5</w:t>
      </w:r>
    </w:p>
    <w:p w14:paraId="40D295BA" w14:textId="77777777" w:rsidR="00DA6804" w:rsidRDefault="00DA6804" w:rsidP="00DA6804">
      <w:pPr>
        <w:widowControl w:val="0"/>
        <w:tabs>
          <w:tab w:val="left" w:pos="0"/>
        </w:tabs>
        <w:jc w:val="center"/>
        <w:outlineLvl w:val="0"/>
        <w:rPr>
          <w:b/>
          <w:lang w:val="x-none" w:eastAsia="x-none"/>
        </w:rPr>
      </w:pPr>
      <w:r w:rsidRPr="00B42D98">
        <w:rPr>
          <w:noProof/>
        </w:rPr>
        <w:lastRenderedPageBreak/>
        <w:drawing>
          <wp:inline distT="0" distB="0" distL="0" distR="0" wp14:anchorId="745E045E" wp14:editId="55DA7B37">
            <wp:extent cx="5935980" cy="84124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8412480"/>
                    </a:xfrm>
                    <a:prstGeom prst="rect">
                      <a:avLst/>
                    </a:prstGeom>
                    <a:noFill/>
                    <a:ln>
                      <a:noFill/>
                    </a:ln>
                  </pic:spPr>
                </pic:pic>
              </a:graphicData>
            </a:graphic>
          </wp:inline>
        </w:drawing>
      </w:r>
    </w:p>
    <w:p w14:paraId="69C6CD5F" w14:textId="77777777" w:rsidR="00DA6804" w:rsidRDefault="00DA6804" w:rsidP="00DA6804">
      <w:pPr>
        <w:widowControl w:val="0"/>
        <w:tabs>
          <w:tab w:val="left" w:pos="0"/>
        </w:tabs>
        <w:jc w:val="center"/>
        <w:outlineLvl w:val="0"/>
        <w:rPr>
          <w:b/>
          <w:lang w:val="x-none" w:eastAsia="x-none"/>
        </w:rPr>
      </w:pPr>
    </w:p>
    <w:p w14:paraId="0AC19653" w14:textId="77777777" w:rsidR="00DA6804" w:rsidRDefault="00DA6804" w:rsidP="00DA6804">
      <w:pPr>
        <w:widowControl w:val="0"/>
        <w:tabs>
          <w:tab w:val="left" w:pos="0"/>
        </w:tabs>
        <w:jc w:val="center"/>
        <w:outlineLvl w:val="0"/>
        <w:rPr>
          <w:b/>
          <w:lang w:val="x-none" w:eastAsia="x-none"/>
        </w:rPr>
      </w:pPr>
    </w:p>
    <w:p w14:paraId="04A81CF0" w14:textId="21BDAE1C" w:rsidR="00D664FE" w:rsidRDefault="00D664FE" w:rsidP="007145B7">
      <w:pPr>
        <w:widowControl w:val="0"/>
        <w:tabs>
          <w:tab w:val="left" w:pos="0"/>
        </w:tabs>
        <w:jc w:val="center"/>
        <w:outlineLvl w:val="0"/>
        <w:rPr>
          <w:b/>
          <w:lang w:val="x-none" w:eastAsia="x-none"/>
        </w:rPr>
      </w:pPr>
    </w:p>
    <w:p w14:paraId="04CD2B3D" w14:textId="77777777" w:rsidR="00DA6804" w:rsidRDefault="00DA6804" w:rsidP="007145B7">
      <w:pPr>
        <w:widowControl w:val="0"/>
        <w:tabs>
          <w:tab w:val="left" w:pos="0"/>
        </w:tabs>
        <w:jc w:val="center"/>
        <w:outlineLvl w:val="0"/>
        <w:rPr>
          <w:b/>
          <w:lang w:val="x-none" w:eastAsia="x-none"/>
        </w:rPr>
      </w:pPr>
    </w:p>
    <w:p w14:paraId="05CE98E9" w14:textId="7C813A57" w:rsidR="007145B7" w:rsidRDefault="007145B7" w:rsidP="007145B7">
      <w:pPr>
        <w:widowControl w:val="0"/>
        <w:tabs>
          <w:tab w:val="left" w:pos="0"/>
        </w:tabs>
        <w:jc w:val="center"/>
        <w:outlineLvl w:val="0"/>
        <w:rPr>
          <w:b/>
          <w:lang w:val="x-none" w:eastAsia="x-none"/>
        </w:rPr>
      </w:pPr>
      <w:r>
        <w:rPr>
          <w:b/>
          <w:lang w:val="x-none" w:eastAsia="x-none"/>
        </w:rPr>
        <w:lastRenderedPageBreak/>
        <w:t>7. ИНФОРМАЦИОННАЯ КАРТА</w:t>
      </w:r>
    </w:p>
    <w:p w14:paraId="61CCD6F1" w14:textId="12EFAD91" w:rsidR="007145B7" w:rsidRDefault="007145B7" w:rsidP="007145B7">
      <w:pPr>
        <w:widowControl w:val="0"/>
        <w:jc w:val="both"/>
      </w:pPr>
      <w:r>
        <w:t xml:space="preserve">Следующие условия проведения запроса </w:t>
      </w:r>
      <w:r w:rsidR="009111E2">
        <w:t>оферт</w:t>
      </w:r>
      <w:r>
        <w:t xml:space="preserve">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7145B7" w14:paraId="66FED823" w14:textId="77777777" w:rsidTr="00EE60DE">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0A5ED384" w14:textId="77777777" w:rsidR="007145B7" w:rsidRDefault="007145B7">
            <w:pPr>
              <w:widowControl w:val="0"/>
              <w:spacing w:line="23" w:lineRule="atLeast"/>
              <w:jc w:val="center"/>
            </w:pPr>
            <w: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72E51B02" w14:textId="77777777" w:rsidR="007145B7" w:rsidRDefault="007145B7">
            <w:pPr>
              <w:widowControl w:val="0"/>
              <w:spacing w:line="23" w:lineRule="atLeast"/>
              <w:jc w:val="center"/>
              <w:rPr>
                <w:bCs/>
              </w:rPr>
            </w:pPr>
            <w:r>
              <w:rPr>
                <w:bC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5A4A146F" w14:textId="77777777" w:rsidR="007145B7" w:rsidRDefault="007145B7">
            <w:pPr>
              <w:widowControl w:val="0"/>
              <w:spacing w:line="23" w:lineRule="atLeast"/>
              <w:jc w:val="center"/>
              <w:rPr>
                <w:bCs/>
              </w:rPr>
            </w:pPr>
            <w:r>
              <w:rPr>
                <w:bCs/>
              </w:rPr>
              <w:t>Содержание</w:t>
            </w:r>
          </w:p>
        </w:tc>
      </w:tr>
      <w:tr w:rsidR="007145B7" w14:paraId="08ED4D12" w14:textId="77777777" w:rsidTr="00EE60DE">
        <w:trPr>
          <w:trHeight w:val="315"/>
        </w:trPr>
        <w:tc>
          <w:tcPr>
            <w:tcW w:w="426" w:type="dxa"/>
            <w:tcBorders>
              <w:top w:val="single" w:sz="4" w:space="0" w:color="auto"/>
              <w:left w:val="single" w:sz="4" w:space="0" w:color="auto"/>
              <w:bottom w:val="single" w:sz="4" w:space="0" w:color="auto"/>
              <w:right w:val="single" w:sz="4" w:space="0" w:color="auto"/>
            </w:tcBorders>
          </w:tcPr>
          <w:p w14:paraId="59B6B38B"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112CCDD" w14:textId="77777777" w:rsidR="007145B7" w:rsidRDefault="007145B7">
            <w:pPr>
              <w:tabs>
                <w:tab w:val="left" w:pos="993"/>
              </w:tabs>
              <w:spacing w:line="23" w:lineRule="atLeast"/>
              <w:jc w:val="both"/>
            </w:pPr>
            <w: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594A0D4E" w14:textId="77B0AAC0" w:rsidR="007145B7" w:rsidRDefault="007145B7">
            <w:pPr>
              <w:autoSpaceDE w:val="0"/>
              <w:autoSpaceDN w:val="0"/>
              <w:adjustRightInd w:val="0"/>
              <w:spacing w:line="23" w:lineRule="atLeast"/>
              <w:jc w:val="both"/>
              <w:rPr>
                <w:b/>
                <w:bCs/>
                <w:color w:val="000000"/>
              </w:rPr>
            </w:pPr>
            <w:r>
              <w:rPr>
                <w:color w:val="000000"/>
              </w:rPr>
              <w:t xml:space="preserve">Открытый запрос </w:t>
            </w:r>
            <w:r w:rsidR="009111E2">
              <w:rPr>
                <w:color w:val="000000"/>
              </w:rPr>
              <w:t>оферт</w:t>
            </w:r>
          </w:p>
        </w:tc>
      </w:tr>
      <w:tr w:rsidR="007145B7" w14:paraId="4CBC7CB0" w14:textId="77777777" w:rsidTr="00EE60DE">
        <w:trPr>
          <w:trHeight w:val="964"/>
        </w:trPr>
        <w:tc>
          <w:tcPr>
            <w:tcW w:w="426" w:type="dxa"/>
            <w:tcBorders>
              <w:top w:val="single" w:sz="4" w:space="0" w:color="auto"/>
              <w:left w:val="single" w:sz="4" w:space="0" w:color="auto"/>
              <w:bottom w:val="single" w:sz="4" w:space="0" w:color="auto"/>
              <w:right w:val="single" w:sz="4" w:space="0" w:color="auto"/>
            </w:tcBorders>
          </w:tcPr>
          <w:p w14:paraId="12B255F4"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E981DC6" w14:textId="77777777" w:rsidR="007145B7" w:rsidRDefault="007145B7">
            <w:pPr>
              <w:spacing w:line="23" w:lineRule="atLeast"/>
              <w:jc w:val="both"/>
            </w:pPr>
            <w: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0CBB0E3F" w14:textId="77777777" w:rsidR="007145B7" w:rsidRDefault="007145B7">
            <w:pPr>
              <w:spacing w:line="23" w:lineRule="atLeast"/>
              <w:jc w:val="both"/>
            </w:pPr>
            <w:r>
              <w:t>ПАО «Волгоградоблэлектро»</w:t>
            </w:r>
          </w:p>
          <w:p w14:paraId="7F1E4E24" w14:textId="77777777" w:rsidR="007145B7" w:rsidRDefault="007145B7">
            <w:pPr>
              <w:spacing w:line="23" w:lineRule="atLeast"/>
              <w:jc w:val="both"/>
            </w:pPr>
            <w:r>
              <w:t xml:space="preserve">Место нахождения: </w:t>
            </w:r>
            <w:smartTag w:uri="urn:schemas-microsoft-com:office:smarttags" w:element="metricconverter">
              <w:smartTagPr>
                <w:attr w:name="ProductID" w:val="400075, г"/>
              </w:smartTagPr>
              <w:r>
                <w:t>400075, г</w:t>
              </w:r>
            </w:smartTag>
            <w:r>
              <w:t>. Волгоград, ул. Шопена, д. 13</w:t>
            </w:r>
          </w:p>
          <w:p w14:paraId="48A8B151" w14:textId="77777777" w:rsidR="007145B7" w:rsidRDefault="007145B7">
            <w:pPr>
              <w:spacing w:line="23" w:lineRule="atLeast"/>
              <w:jc w:val="both"/>
            </w:pPr>
            <w:r>
              <w:t xml:space="preserve">Почтовый адрес: </w:t>
            </w:r>
            <w:smartTag w:uri="urn:schemas-microsoft-com:office:smarttags" w:element="metricconverter">
              <w:smartTagPr>
                <w:attr w:name="ProductID" w:val="400075, г"/>
              </w:smartTagPr>
              <w:r>
                <w:t>400075, г</w:t>
              </w:r>
            </w:smartTag>
            <w:r>
              <w:t>. Волгоград, ул. Шопена, д. 13</w:t>
            </w:r>
          </w:p>
          <w:p w14:paraId="0AA73C2F" w14:textId="77777777" w:rsidR="007145B7" w:rsidRDefault="007145B7">
            <w:pPr>
              <w:spacing w:line="23" w:lineRule="atLeast"/>
              <w:jc w:val="both"/>
            </w:pPr>
            <w:r>
              <w:t xml:space="preserve">Адрес электронной почты: </w:t>
            </w:r>
            <w:hyperlink r:id="rId18" w:history="1">
              <w:r>
                <w:rPr>
                  <w:rStyle w:val="af"/>
                  <w:lang w:val="en-US"/>
                </w:rPr>
                <w:t>voe</w:t>
              </w:r>
              <w:r>
                <w:rPr>
                  <w:rStyle w:val="af"/>
                </w:rPr>
                <w:t>223</w:t>
              </w:r>
              <w:r>
                <w:rPr>
                  <w:rStyle w:val="af"/>
                  <w:lang w:val="en-US"/>
                </w:rPr>
                <w:t>fz</w:t>
              </w:r>
              <w:r>
                <w:rPr>
                  <w:rStyle w:val="af"/>
                </w:rPr>
                <w:t>@voel.ru</w:t>
              </w:r>
            </w:hyperlink>
          </w:p>
        </w:tc>
      </w:tr>
      <w:tr w:rsidR="007145B7" w14:paraId="7169EFB8"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76084CD1"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777E8CF" w14:textId="77777777" w:rsidR="007145B7" w:rsidRDefault="007145B7">
            <w:pPr>
              <w:spacing w:line="23" w:lineRule="atLeast"/>
              <w:jc w:val="both"/>
            </w:pPr>
            <w: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0E2B22D8" w14:textId="77777777" w:rsidR="007145B7" w:rsidRDefault="007145B7">
            <w:pPr>
              <w:spacing w:line="23" w:lineRule="atLeast"/>
              <w:jc w:val="both"/>
            </w:pPr>
            <w:r>
              <w:t>По вопросам организационного характера:</w:t>
            </w:r>
          </w:p>
          <w:p w14:paraId="27E4838C" w14:textId="77777777" w:rsidR="007145B7" w:rsidRDefault="007145B7">
            <w:pPr>
              <w:spacing w:line="23" w:lineRule="atLeast"/>
              <w:jc w:val="both"/>
            </w:pPr>
            <w:smartTag w:uri="urn:schemas-microsoft-com:office:smarttags" w:element="PersonName">
              <w:r>
                <w:t>Буянов Георгий Дмитриевич</w:t>
              </w:r>
            </w:smartTag>
            <w:r>
              <w:t xml:space="preserve">, </w:t>
            </w:r>
            <w:smartTag w:uri="urn:schemas-microsoft-com:office:smarttags" w:element="PersonName">
              <w:r>
                <w:t>Балашова Нина Анатольевна</w:t>
              </w:r>
            </w:smartTag>
          </w:p>
          <w:p w14:paraId="04976BDA" w14:textId="77777777" w:rsidR="007145B7" w:rsidRDefault="007145B7">
            <w:pPr>
              <w:spacing w:line="23" w:lineRule="atLeast"/>
              <w:jc w:val="both"/>
            </w:pPr>
            <w:r>
              <w:t xml:space="preserve">Тел.: (8442) 56-20-88 (доб.1132,1133), адрес электронной почты: </w:t>
            </w:r>
            <w:hyperlink r:id="rId19" w:history="1">
              <w:r>
                <w:rPr>
                  <w:rStyle w:val="af"/>
                  <w:lang w:val="en-US"/>
                </w:rPr>
                <w:t>voe</w:t>
              </w:r>
              <w:r>
                <w:rPr>
                  <w:rStyle w:val="af"/>
                </w:rPr>
                <w:t>223</w:t>
              </w:r>
              <w:r>
                <w:rPr>
                  <w:rStyle w:val="af"/>
                  <w:lang w:val="en-US"/>
                </w:rPr>
                <w:t>fz</w:t>
              </w:r>
              <w:r>
                <w:rPr>
                  <w:rStyle w:val="af"/>
                </w:rPr>
                <w:t>@voel.ru</w:t>
              </w:r>
            </w:hyperlink>
          </w:p>
          <w:p w14:paraId="40114371" w14:textId="77777777" w:rsidR="007145B7" w:rsidRDefault="007145B7">
            <w:pPr>
              <w:spacing w:line="23" w:lineRule="atLeast"/>
              <w:jc w:val="both"/>
              <w:rPr>
                <w:bCs/>
              </w:rPr>
            </w:pPr>
            <w:r>
              <w:t xml:space="preserve">По вопросам </w:t>
            </w:r>
            <w:r>
              <w:rPr>
                <w:bCs/>
              </w:rPr>
              <w:t>требуемых характеристик товаров, работ, услуг (качество, количество и др.):</w:t>
            </w:r>
          </w:p>
          <w:p w14:paraId="6867CE80" w14:textId="1B02E44F" w:rsidR="007145B7" w:rsidRDefault="00D664FE" w:rsidP="00D664FE">
            <w:pPr>
              <w:spacing w:line="23" w:lineRule="atLeast"/>
              <w:jc w:val="both"/>
            </w:pPr>
            <w:r>
              <w:t xml:space="preserve">Титов Владимир Алексеевич, </w:t>
            </w:r>
            <w:r w:rsidRPr="001E2CE4">
              <w:rPr>
                <w:bCs/>
              </w:rPr>
              <w:t>Тел. (8442)</w:t>
            </w:r>
            <w:r>
              <w:rPr>
                <w:bCs/>
              </w:rPr>
              <w:t xml:space="preserve"> 56-20-88 (доб. 1051)</w:t>
            </w:r>
          </w:p>
        </w:tc>
      </w:tr>
      <w:tr w:rsidR="007145B7" w14:paraId="4CE7D61D"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081E6347"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10D350F8" w14:textId="77777777" w:rsidR="007145B7" w:rsidRDefault="007145B7">
            <w:pPr>
              <w:widowControl w:val="0"/>
              <w:spacing w:line="23" w:lineRule="atLeast"/>
              <w:jc w:val="both"/>
            </w:pPr>
            <w:r>
              <w:rPr>
                <w:bC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15D5FA16" w14:textId="1251018F" w:rsidR="007145B7" w:rsidRPr="00C83DE7" w:rsidRDefault="007145B7">
            <w:pPr>
              <w:widowControl w:val="0"/>
              <w:spacing w:line="23" w:lineRule="atLeast"/>
              <w:jc w:val="both"/>
              <w:rPr>
                <w:shd w:val="clear" w:color="auto" w:fill="FDE9D9"/>
              </w:rPr>
            </w:pPr>
            <w:r w:rsidRPr="00C83DE7">
              <w:t xml:space="preserve">Федеральный закон от 18 июля </w:t>
            </w:r>
            <w:smartTag w:uri="urn:schemas-microsoft-com:office:smarttags" w:element="metricconverter">
              <w:smartTagPr>
                <w:attr w:name="ProductID" w:val="2011 г"/>
              </w:smartTagPr>
              <w:r w:rsidRPr="00C83DE7">
                <w:t>2011 г</w:t>
              </w:r>
            </w:smartTag>
            <w:r w:rsidRPr="00C83DE7">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публичного акционерного общества «Волгоградоблэлектро», утвержденное </w:t>
            </w:r>
            <w:r w:rsidR="0013108F" w:rsidRPr="00C83DE7">
              <w:t>протоколом совета директоров №7 от 24.12.2018г.</w:t>
            </w:r>
            <w:r w:rsidR="0013108F" w:rsidRPr="00C83DE7">
              <w:rPr>
                <w:sz w:val="22"/>
                <w:szCs w:val="22"/>
              </w:rPr>
              <w:t xml:space="preserve">  </w:t>
            </w:r>
            <w:r w:rsidRPr="00C83DE7">
              <w:t xml:space="preserve"> </w:t>
            </w:r>
          </w:p>
        </w:tc>
      </w:tr>
      <w:tr w:rsidR="007145B7" w14:paraId="74D4A269" w14:textId="77777777" w:rsidTr="00EE60DE">
        <w:trPr>
          <w:trHeight w:val="499"/>
        </w:trPr>
        <w:tc>
          <w:tcPr>
            <w:tcW w:w="426" w:type="dxa"/>
            <w:tcBorders>
              <w:top w:val="single" w:sz="4" w:space="0" w:color="auto"/>
              <w:left w:val="single" w:sz="4" w:space="0" w:color="auto"/>
              <w:bottom w:val="single" w:sz="4" w:space="0" w:color="auto"/>
              <w:right w:val="single" w:sz="4" w:space="0" w:color="auto"/>
            </w:tcBorders>
          </w:tcPr>
          <w:p w14:paraId="750DF23F"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3134151" w14:textId="77777777" w:rsidR="007145B7" w:rsidRDefault="007145B7">
            <w:pPr>
              <w:widowControl w:val="0"/>
              <w:spacing w:line="23" w:lineRule="atLeast"/>
              <w:jc w:val="both"/>
              <w:rPr>
                <w:bCs/>
              </w:rPr>
            </w:pPr>
            <w:r>
              <w:rPr>
                <w:bC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tcPr>
          <w:p w14:paraId="0B0A1669" w14:textId="384FC654" w:rsidR="00D664FE" w:rsidRPr="00C83DE7" w:rsidRDefault="00D664FE" w:rsidP="0013108F">
            <w:pPr>
              <w:widowControl w:val="0"/>
              <w:tabs>
                <w:tab w:val="left" w:pos="0"/>
              </w:tabs>
              <w:jc w:val="both"/>
              <w:outlineLvl w:val="0"/>
            </w:pPr>
            <w:r w:rsidRPr="00C83DE7">
              <w:t xml:space="preserve">Право заключения договора </w:t>
            </w:r>
            <w:r w:rsidRPr="00C83DE7">
              <w:rPr>
                <w:lang w:eastAsia="x-none"/>
              </w:rPr>
              <w:t xml:space="preserve">подряда по капитальному ремонту объектов электросетевого </w:t>
            </w:r>
            <w:r w:rsidRPr="00C83DE7">
              <w:rPr>
                <w:sz w:val="22"/>
                <w:szCs w:val="22"/>
                <w:lang w:eastAsia="x-none"/>
              </w:rPr>
              <w:t>хозяйства (ВЛ-0,4кВ)</w:t>
            </w:r>
            <w:r w:rsidRPr="00C83DE7">
              <w:rPr>
                <w:lang w:eastAsia="x-none"/>
              </w:rPr>
              <w:t xml:space="preserve"> для нужд ПАО «Волгоградоблэлектро».</w:t>
            </w:r>
          </w:p>
          <w:p w14:paraId="04BD7F98" w14:textId="2FAB077C" w:rsidR="007145B7" w:rsidRPr="00C83DE7" w:rsidRDefault="0013108F" w:rsidP="0013108F">
            <w:pPr>
              <w:widowControl w:val="0"/>
              <w:tabs>
                <w:tab w:val="left" w:pos="0"/>
              </w:tabs>
              <w:jc w:val="both"/>
              <w:outlineLvl w:val="0"/>
              <w:rPr>
                <w:bCs/>
              </w:rPr>
            </w:pPr>
            <w:r w:rsidRPr="00C83DE7">
              <w:t xml:space="preserve">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2  документации </w:t>
            </w:r>
            <w:r w:rsidR="00D664FE" w:rsidRPr="00C83DE7">
              <w:t xml:space="preserve">открытого </w:t>
            </w:r>
            <w:r w:rsidR="000413CA" w:rsidRPr="00C83DE7">
              <w:t>запроса оферт</w:t>
            </w:r>
            <w:r w:rsidRPr="00C83DE7">
              <w:t>.</w:t>
            </w:r>
          </w:p>
        </w:tc>
      </w:tr>
      <w:tr w:rsidR="00EE60DE" w14:paraId="5C771527"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1C679F31" w14:textId="77777777" w:rsidR="00EE60DE"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E52D6D1" w14:textId="33D80DA5" w:rsidR="00EE60DE" w:rsidRPr="00EE60DE" w:rsidRDefault="00EE60DE" w:rsidP="00EE60DE">
            <w:pPr>
              <w:spacing w:line="23" w:lineRule="atLeast"/>
              <w:jc w:val="both"/>
            </w:pPr>
            <w:r w:rsidRPr="00EE60DE">
              <w:t>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tcPr>
          <w:p w14:paraId="723671BB" w14:textId="77777777" w:rsidR="00D664FE" w:rsidRPr="00C83DE7" w:rsidRDefault="00D664FE" w:rsidP="00D664FE">
            <w:pPr>
              <w:tabs>
                <w:tab w:val="left" w:pos="900"/>
                <w:tab w:val="num" w:pos="1080"/>
              </w:tabs>
              <w:spacing w:line="23" w:lineRule="atLeast"/>
              <w:jc w:val="both"/>
              <w:rPr>
                <w:lang w:eastAsia="x-none"/>
              </w:rPr>
            </w:pPr>
            <w:r w:rsidRPr="00C83DE7">
              <w:rPr>
                <w:b/>
              </w:rPr>
              <w:t>Лот № 1</w:t>
            </w:r>
            <w:r w:rsidRPr="00C83DE7">
              <w:t xml:space="preserve">: Выполнение подрядных работ </w:t>
            </w:r>
            <w:r w:rsidRPr="00C83DE7">
              <w:rPr>
                <w:lang w:eastAsia="x-none"/>
              </w:rPr>
              <w:t xml:space="preserve">по капитальному ремонту объектов электросетевого хозяйства (ВЛ-0,4кВ). </w:t>
            </w:r>
          </w:p>
          <w:p w14:paraId="2DB5FE75" w14:textId="77777777" w:rsidR="00D664FE" w:rsidRPr="00C83DE7" w:rsidRDefault="00D664FE" w:rsidP="00D664FE">
            <w:pPr>
              <w:tabs>
                <w:tab w:val="left" w:pos="900"/>
                <w:tab w:val="num" w:pos="1080"/>
              </w:tabs>
              <w:spacing w:line="23" w:lineRule="atLeast"/>
              <w:jc w:val="both"/>
              <w:rPr>
                <w:lang w:eastAsia="x-none"/>
              </w:rPr>
            </w:pPr>
            <w:r w:rsidRPr="00C83DE7">
              <w:rPr>
                <w:b/>
                <w:lang w:eastAsia="x-none"/>
              </w:rPr>
              <w:t>Количество объектов для выполнения работ</w:t>
            </w:r>
            <w:r w:rsidRPr="00C83DE7">
              <w:rPr>
                <w:lang w:eastAsia="x-none"/>
              </w:rPr>
              <w:t>: 4 объекта.</w:t>
            </w:r>
          </w:p>
          <w:p w14:paraId="39EF9B28" w14:textId="77777777" w:rsidR="00D664FE" w:rsidRPr="00C83DE7" w:rsidRDefault="00D664FE" w:rsidP="00D664FE">
            <w:pPr>
              <w:tabs>
                <w:tab w:val="left" w:pos="900"/>
                <w:tab w:val="num" w:pos="1080"/>
              </w:tabs>
              <w:spacing w:line="23" w:lineRule="atLeast"/>
              <w:jc w:val="both"/>
            </w:pPr>
            <w:r w:rsidRPr="00C83DE7">
              <w:rPr>
                <w:b/>
              </w:rPr>
              <w:t>Место выполнения работ</w:t>
            </w:r>
            <w:r w:rsidRPr="00C83DE7">
              <w:t xml:space="preserve">: г. Суровикино, ст. </w:t>
            </w:r>
            <w:proofErr w:type="spellStart"/>
            <w:r w:rsidRPr="00C83DE7">
              <w:t>Клетская</w:t>
            </w:r>
            <w:proofErr w:type="spellEnd"/>
            <w:r w:rsidRPr="00C83DE7">
              <w:t xml:space="preserve"> Волгоградская область.</w:t>
            </w:r>
          </w:p>
          <w:p w14:paraId="38202067" w14:textId="60294128" w:rsidR="00D664FE" w:rsidRPr="00C83DE7" w:rsidRDefault="00D664FE" w:rsidP="00D664FE">
            <w:pPr>
              <w:tabs>
                <w:tab w:val="left" w:pos="900"/>
                <w:tab w:val="num" w:pos="1080"/>
              </w:tabs>
              <w:spacing w:line="23" w:lineRule="atLeast"/>
              <w:jc w:val="both"/>
            </w:pPr>
            <w:r w:rsidRPr="00C83DE7">
              <w:rPr>
                <w:b/>
              </w:rPr>
              <w:t xml:space="preserve">Максимальный срок выполнения работ: </w:t>
            </w:r>
            <w:r w:rsidRPr="00C83DE7">
              <w:t xml:space="preserve">Срок выполнения работ по </w:t>
            </w:r>
            <w:r w:rsidR="00DE2C3E" w:rsidRPr="00C83DE7">
              <w:t>каждому</w:t>
            </w:r>
            <w:r w:rsidRPr="00C83DE7">
              <w:t xml:space="preserve"> объект</w:t>
            </w:r>
            <w:r w:rsidR="00DE2C3E" w:rsidRPr="00C83DE7">
              <w:t>у</w:t>
            </w:r>
            <w:r w:rsidRPr="00C83DE7">
              <w:t xml:space="preserve"> не более 40 календарных дней </w:t>
            </w:r>
            <w:r w:rsidR="00DE2C3E" w:rsidRPr="00C83DE7">
              <w:t>согласно график</w:t>
            </w:r>
            <w:r w:rsidR="003B3C90" w:rsidRPr="00C83DE7">
              <w:t>у</w:t>
            </w:r>
            <w:r w:rsidR="00DE2C3E" w:rsidRPr="00C83DE7">
              <w:t xml:space="preserve"> выполнения работ</w:t>
            </w:r>
            <w:r w:rsidRPr="00C83DE7">
              <w:t>.</w:t>
            </w:r>
          </w:p>
          <w:p w14:paraId="4387E536" w14:textId="77777777" w:rsidR="00D664FE" w:rsidRPr="00C83DE7" w:rsidRDefault="00D664FE" w:rsidP="00D664FE">
            <w:pPr>
              <w:tabs>
                <w:tab w:val="left" w:pos="900"/>
                <w:tab w:val="num" w:pos="1080"/>
              </w:tabs>
              <w:spacing w:line="23" w:lineRule="atLeast"/>
              <w:jc w:val="both"/>
            </w:pPr>
            <w:r w:rsidRPr="00C83DE7">
              <w:t>Все оборудование и материалы должны быть сертифицированы. Подрядчик после выполнения работ должен предоставить паспорта и сертификаты на оборудование и материалы.</w:t>
            </w:r>
          </w:p>
          <w:p w14:paraId="4F7121A2" w14:textId="77777777" w:rsidR="00D664FE" w:rsidRPr="00C83DE7" w:rsidRDefault="00D664FE" w:rsidP="00D664FE">
            <w:pPr>
              <w:tabs>
                <w:tab w:val="left" w:pos="900"/>
                <w:tab w:val="num" w:pos="1080"/>
              </w:tabs>
              <w:spacing w:line="23" w:lineRule="atLeast"/>
              <w:jc w:val="both"/>
            </w:pPr>
            <w:r w:rsidRPr="00C83DE7">
              <w:t xml:space="preserve">Гарантия на оборудование и материалы должна составлять не менее </w:t>
            </w:r>
            <w:r w:rsidRPr="00C83DE7">
              <w:rPr>
                <w:b/>
              </w:rPr>
              <w:t>24 месяцев</w:t>
            </w:r>
            <w:r w:rsidRPr="00C83DE7">
              <w:t xml:space="preserve"> со дня подписания актов выполненных работ.</w:t>
            </w:r>
          </w:p>
          <w:p w14:paraId="42241599" w14:textId="77777777" w:rsidR="00D664FE" w:rsidRPr="00C83DE7" w:rsidRDefault="00D664FE" w:rsidP="00D664FE">
            <w:pPr>
              <w:tabs>
                <w:tab w:val="left" w:pos="900"/>
                <w:tab w:val="num" w:pos="1080"/>
              </w:tabs>
              <w:spacing w:line="23" w:lineRule="atLeast"/>
              <w:jc w:val="both"/>
            </w:pPr>
            <w:r w:rsidRPr="00C83DE7">
              <w:t>Качество выполненных работ должно соответствовать требованиям ПУЭ, СП31-110-2003 (А5-92-09), ГОСТ 16442-80 и другим действующим нормам.</w:t>
            </w:r>
          </w:p>
          <w:p w14:paraId="7D5D6EF0" w14:textId="77777777" w:rsidR="00D664FE" w:rsidRPr="00C83DE7" w:rsidRDefault="00D664FE" w:rsidP="00D664FE">
            <w:pPr>
              <w:tabs>
                <w:tab w:val="left" w:pos="900"/>
                <w:tab w:val="num" w:pos="1080"/>
              </w:tabs>
              <w:spacing w:line="23" w:lineRule="atLeast"/>
              <w:jc w:val="both"/>
            </w:pPr>
            <w:r w:rsidRPr="00C83DE7">
              <w:t xml:space="preserve">Гарантийный срок на выполненные работы должен составлять не менее </w:t>
            </w:r>
            <w:r w:rsidRPr="00C83DE7">
              <w:rPr>
                <w:b/>
              </w:rPr>
              <w:t>61 месяца</w:t>
            </w:r>
            <w:r w:rsidRPr="00C83DE7">
              <w:t xml:space="preserve"> со дня подписания актов выполненных работ. </w:t>
            </w:r>
          </w:p>
          <w:p w14:paraId="0475DDA9" w14:textId="77777777" w:rsidR="00D664FE" w:rsidRPr="00C83DE7" w:rsidRDefault="00D664FE" w:rsidP="00D664FE">
            <w:pPr>
              <w:tabs>
                <w:tab w:val="left" w:pos="900"/>
                <w:tab w:val="num" w:pos="1080"/>
              </w:tabs>
              <w:spacing w:line="23" w:lineRule="atLeast"/>
              <w:jc w:val="both"/>
            </w:pPr>
          </w:p>
          <w:p w14:paraId="5B07FCB8" w14:textId="722A78C9" w:rsidR="00EE60DE" w:rsidRPr="00C83DE7" w:rsidRDefault="00EE60DE" w:rsidP="00D664FE">
            <w:pPr>
              <w:tabs>
                <w:tab w:val="left" w:pos="900"/>
                <w:tab w:val="num" w:pos="1080"/>
              </w:tabs>
              <w:spacing w:line="23" w:lineRule="atLeast"/>
              <w:jc w:val="both"/>
              <w:rPr>
                <w:bCs/>
              </w:rPr>
            </w:pPr>
            <w:r w:rsidRPr="00C83DE7">
              <w:lastRenderedPageBreak/>
              <w:t>Срок поставки товара, выполнения работ, оказания услуг предлагается участником в соответствии с критериями, установленными в документации.</w:t>
            </w:r>
          </w:p>
        </w:tc>
      </w:tr>
      <w:tr w:rsidR="00EE60DE" w14:paraId="466CEDA8"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5F73721A" w14:textId="77777777" w:rsidR="00EE60DE"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6AED2FBA" w14:textId="77777777" w:rsidR="00EE60DE" w:rsidRDefault="00EE60DE" w:rsidP="00EE60DE">
            <w:pPr>
              <w:widowControl w:val="0"/>
              <w:spacing w:line="23" w:lineRule="atLeast"/>
              <w:jc w:val="both"/>
            </w:pPr>
            <w: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0110E8CE" w14:textId="77777777" w:rsidR="00D664FE" w:rsidRPr="00C83DE7" w:rsidRDefault="00D664FE" w:rsidP="00D664FE">
            <w:pPr>
              <w:tabs>
                <w:tab w:val="left" w:pos="993"/>
              </w:tabs>
              <w:spacing w:line="23" w:lineRule="atLeast"/>
              <w:jc w:val="both"/>
              <w:rPr>
                <w:bCs/>
              </w:rPr>
            </w:pPr>
            <w:r w:rsidRPr="00C83DE7">
              <w:rPr>
                <w:b/>
                <w:bCs/>
              </w:rPr>
              <w:t>Лот № 1:</w:t>
            </w:r>
            <w:r w:rsidRPr="00C83DE7">
              <w:rPr>
                <w:b/>
                <w:bCs/>
                <w:i/>
              </w:rPr>
              <w:t xml:space="preserve"> </w:t>
            </w:r>
            <w:r w:rsidRPr="00C83DE7">
              <w:rPr>
                <w:bCs/>
              </w:rPr>
              <w:t xml:space="preserve">Начальная (максимальная) цена договора: </w:t>
            </w:r>
            <w:r w:rsidRPr="00C83DE7">
              <w:rPr>
                <w:b/>
                <w:bCs/>
              </w:rPr>
              <w:t>8 442 798 (восемь миллионов четыреста сорок две тысячи семьсот девяносто восемь) рублей 00 копеек</w:t>
            </w:r>
            <w:r w:rsidRPr="00C83DE7">
              <w:rPr>
                <w:bCs/>
              </w:rPr>
              <w:t xml:space="preserve">, с учетом НДС 20%. </w:t>
            </w:r>
          </w:p>
          <w:p w14:paraId="00BFE8B4" w14:textId="77777777" w:rsidR="00D664FE" w:rsidRPr="00C83DE7" w:rsidRDefault="00D664FE" w:rsidP="00D664FE">
            <w:pPr>
              <w:tabs>
                <w:tab w:val="left" w:pos="993"/>
              </w:tabs>
              <w:spacing w:line="23" w:lineRule="atLeast"/>
              <w:jc w:val="both"/>
              <w:rPr>
                <w:b/>
              </w:rPr>
            </w:pPr>
            <w:r w:rsidRPr="00C83DE7">
              <w:rPr>
                <w:bCs/>
              </w:rPr>
              <w:t xml:space="preserve">Начальная (максимальная) цена договора без НДС: </w:t>
            </w:r>
            <w:r w:rsidRPr="00C83DE7">
              <w:rPr>
                <w:b/>
                <w:color w:val="000000"/>
                <w:shd w:val="clear" w:color="auto" w:fill="FFFFFF"/>
              </w:rPr>
              <w:t>7 035 665</w:t>
            </w:r>
            <w:r w:rsidRPr="00C83DE7">
              <w:rPr>
                <w:b/>
                <w:bCs/>
              </w:rPr>
              <w:t xml:space="preserve"> (семь миллионов тридцать пять тысяч шестьсот шестьдесят пять) рублей 00 копеек.</w:t>
            </w:r>
            <w:r w:rsidRPr="00C83DE7">
              <w:rPr>
                <w:b/>
              </w:rPr>
              <w:t xml:space="preserve"> </w:t>
            </w:r>
          </w:p>
          <w:p w14:paraId="43DE0377" w14:textId="77777777" w:rsidR="00EE60DE" w:rsidRPr="00C83DE7" w:rsidRDefault="00EE60DE" w:rsidP="00EE60DE">
            <w:pPr>
              <w:tabs>
                <w:tab w:val="left" w:pos="993"/>
              </w:tabs>
              <w:spacing w:line="23" w:lineRule="atLeast"/>
              <w:jc w:val="both"/>
            </w:pPr>
            <w:r w:rsidRPr="00C83DE7">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7035438A" w14:textId="6007DEE7" w:rsidR="00EE60DE" w:rsidRPr="00C83DE7" w:rsidRDefault="00EE60DE" w:rsidP="00EE60DE">
            <w:pPr>
              <w:tabs>
                <w:tab w:val="left" w:pos="420"/>
              </w:tabs>
              <w:autoSpaceDE w:val="0"/>
              <w:autoSpaceDN w:val="0"/>
              <w:adjustRightInd w:val="0"/>
              <w:spacing w:line="23" w:lineRule="atLeast"/>
              <w:jc w:val="both"/>
              <w:rPr>
                <w:b/>
                <w:bCs/>
                <w:i/>
              </w:rPr>
            </w:pPr>
            <w:r w:rsidRPr="00C83DE7">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EE60DE" w14:paraId="36FDBB83" w14:textId="77777777" w:rsidTr="00EE60DE">
        <w:trPr>
          <w:trHeight w:val="152"/>
        </w:trPr>
        <w:tc>
          <w:tcPr>
            <w:tcW w:w="426" w:type="dxa"/>
            <w:tcBorders>
              <w:top w:val="single" w:sz="4" w:space="0" w:color="auto"/>
              <w:left w:val="single" w:sz="4" w:space="0" w:color="auto"/>
              <w:bottom w:val="single" w:sz="4" w:space="0" w:color="auto"/>
              <w:right w:val="single" w:sz="4" w:space="0" w:color="auto"/>
            </w:tcBorders>
          </w:tcPr>
          <w:p w14:paraId="5BE62EDB" w14:textId="77777777" w:rsidR="00EE60DE"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8A065D2" w14:textId="77777777" w:rsidR="00EE60DE" w:rsidRDefault="00EE60DE" w:rsidP="00EE60DE">
            <w:pPr>
              <w:widowControl w:val="0"/>
              <w:spacing w:line="23" w:lineRule="atLeast"/>
              <w:jc w:val="both"/>
            </w:pPr>
            <w:r>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2C6EF019" w14:textId="77777777" w:rsidR="00EE60DE" w:rsidRPr="00C83DE7" w:rsidRDefault="00EE60DE" w:rsidP="00EE60DE">
            <w:pPr>
              <w:widowControl w:val="0"/>
              <w:spacing w:line="23" w:lineRule="atLeast"/>
              <w:jc w:val="both"/>
            </w:pPr>
            <w:r w:rsidRPr="00C83DE7">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EE60DE" w14:paraId="3265B452"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3F0F4E8E" w14:textId="77777777" w:rsidR="00EE60DE"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9457FBE" w14:textId="77777777" w:rsidR="00EE60DE" w:rsidRDefault="00EE60DE" w:rsidP="00EE60DE">
            <w:pPr>
              <w:tabs>
                <w:tab w:val="left" w:pos="993"/>
              </w:tabs>
              <w:spacing w:line="23" w:lineRule="atLeast"/>
              <w:jc w:val="both"/>
            </w:pPr>
            <w: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14:paraId="0A4273EB" w14:textId="77777777" w:rsidR="00EE60DE" w:rsidRPr="00C83DE7" w:rsidRDefault="00EE60DE" w:rsidP="00EE60DE">
            <w:pPr>
              <w:tabs>
                <w:tab w:val="left" w:pos="993"/>
              </w:tabs>
              <w:spacing w:line="23" w:lineRule="atLeast"/>
              <w:jc w:val="both"/>
            </w:pPr>
            <w:r w:rsidRPr="00C83DE7">
              <w:t>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за  НДС.</w:t>
            </w:r>
          </w:p>
        </w:tc>
      </w:tr>
      <w:tr w:rsidR="00EE60DE" w14:paraId="7C0A72F7"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02C37F3D" w14:textId="77777777" w:rsidR="00EE60DE"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0F50BA6" w14:textId="77777777" w:rsidR="00EE60DE" w:rsidRDefault="00EE60DE" w:rsidP="00EE60DE">
            <w:pPr>
              <w:widowControl w:val="0"/>
            </w:pPr>
            <w: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E814C92" w14:textId="77777777" w:rsidR="00EE60DE" w:rsidRPr="00C83DE7" w:rsidRDefault="00EE60DE" w:rsidP="00F125A6">
            <w:pPr>
              <w:pStyle w:val="Times12"/>
              <w:widowControl w:val="0"/>
              <w:numPr>
                <w:ilvl w:val="0"/>
                <w:numId w:val="25"/>
              </w:numPr>
              <w:tabs>
                <w:tab w:val="left" w:pos="353"/>
                <w:tab w:val="left" w:pos="1142"/>
              </w:tabs>
              <w:ind w:left="0" w:firstLine="0"/>
              <w:rPr>
                <w:szCs w:val="24"/>
              </w:rPr>
            </w:pPr>
            <w:r w:rsidRPr="00C83DE7">
              <w:rPr>
                <w:szCs w:val="24"/>
              </w:rPr>
              <w:t xml:space="preserve">Заявка (раздел 8 Форма 1) с приложением документов, указанных в пункте 3 документации (в зависимости от статуса участника) </w:t>
            </w:r>
          </w:p>
          <w:p w14:paraId="41638C01" w14:textId="53FDB6FE" w:rsidR="00EE60DE" w:rsidRPr="00C83DE7" w:rsidRDefault="00EE60DE" w:rsidP="00F125A6">
            <w:pPr>
              <w:pStyle w:val="Times12"/>
              <w:widowControl w:val="0"/>
              <w:numPr>
                <w:ilvl w:val="0"/>
                <w:numId w:val="25"/>
              </w:numPr>
              <w:tabs>
                <w:tab w:val="left" w:pos="353"/>
                <w:tab w:val="left" w:pos="1205"/>
              </w:tabs>
              <w:ind w:left="0" w:firstLine="0"/>
              <w:rPr>
                <w:szCs w:val="24"/>
              </w:rPr>
            </w:pPr>
            <w:r w:rsidRPr="00C83DE7">
              <w:rPr>
                <w:szCs w:val="24"/>
              </w:rPr>
              <w:t xml:space="preserve">Анкета участника (раздел 8, </w:t>
            </w:r>
            <w:hyperlink w:anchor="_Анкета_Участника_процедуры" w:history="1">
              <w:r w:rsidRPr="00C83DE7">
                <w:rPr>
                  <w:rStyle w:val="af"/>
                  <w:szCs w:val="24"/>
                </w:rPr>
                <w:t>форма</w:t>
              </w:r>
            </w:hyperlink>
            <w:r w:rsidRPr="00C83DE7">
              <w:rPr>
                <w:szCs w:val="24"/>
              </w:rPr>
              <w:t xml:space="preserve"> 2);</w:t>
            </w:r>
          </w:p>
          <w:p w14:paraId="23DA2504" w14:textId="41C7F834" w:rsidR="00EE60DE" w:rsidRPr="00C83DE7" w:rsidRDefault="00C1683B" w:rsidP="00EE60DE">
            <w:pPr>
              <w:pStyle w:val="Times12"/>
              <w:widowControl w:val="0"/>
              <w:tabs>
                <w:tab w:val="left" w:pos="353"/>
                <w:tab w:val="left" w:pos="1205"/>
              </w:tabs>
              <w:ind w:firstLine="0"/>
              <w:rPr>
                <w:szCs w:val="24"/>
              </w:rPr>
            </w:pPr>
            <w:r w:rsidRPr="00C83DE7">
              <w:rPr>
                <w:szCs w:val="24"/>
              </w:rPr>
              <w:t>3</w:t>
            </w:r>
            <w:r w:rsidR="00EE60DE" w:rsidRPr="00C83DE7">
              <w:rPr>
                <w:szCs w:val="24"/>
              </w:rPr>
              <w:t xml:space="preserve">) </w:t>
            </w:r>
            <w:r w:rsidRPr="00C83DE7">
              <w:rPr>
                <w:szCs w:val="24"/>
              </w:rPr>
              <w:t xml:space="preserve">Предложение участника </w:t>
            </w:r>
            <w:r w:rsidR="00EE60DE" w:rsidRPr="00C83DE7">
              <w:rPr>
                <w:szCs w:val="24"/>
              </w:rPr>
              <w:t xml:space="preserve">(раздел 8 форма </w:t>
            </w:r>
            <w:r w:rsidRPr="00C83DE7">
              <w:rPr>
                <w:szCs w:val="24"/>
              </w:rPr>
              <w:t>3</w:t>
            </w:r>
            <w:r w:rsidR="00EE60DE" w:rsidRPr="00C83DE7">
              <w:rPr>
                <w:szCs w:val="24"/>
              </w:rPr>
              <w:t>);</w:t>
            </w:r>
          </w:p>
          <w:p w14:paraId="02CAD5C3" w14:textId="52705FBA" w:rsidR="00EE60DE" w:rsidRPr="00C83DE7" w:rsidRDefault="00C1683B" w:rsidP="00EE60DE">
            <w:pPr>
              <w:pStyle w:val="Times12"/>
              <w:widowControl w:val="0"/>
              <w:tabs>
                <w:tab w:val="left" w:pos="353"/>
                <w:tab w:val="left" w:pos="1205"/>
              </w:tabs>
              <w:ind w:firstLine="0"/>
              <w:rPr>
                <w:szCs w:val="24"/>
              </w:rPr>
            </w:pPr>
            <w:r w:rsidRPr="00C83DE7">
              <w:rPr>
                <w:szCs w:val="24"/>
              </w:rPr>
              <w:t>4</w:t>
            </w:r>
            <w:r w:rsidR="00EE60DE" w:rsidRPr="00C83DE7">
              <w:rPr>
                <w:szCs w:val="24"/>
              </w:rPr>
              <w:t xml:space="preserve">) Расшифровка бухгалтерского баланса по строке 1150 «Основные средства» (раздел 8 форма </w:t>
            </w:r>
            <w:r w:rsidRPr="00C83DE7">
              <w:rPr>
                <w:szCs w:val="24"/>
              </w:rPr>
              <w:t>4</w:t>
            </w:r>
            <w:r w:rsidR="00EE60DE" w:rsidRPr="00C83DE7">
              <w:rPr>
                <w:szCs w:val="24"/>
              </w:rPr>
              <w:t>);</w:t>
            </w:r>
          </w:p>
          <w:p w14:paraId="3A773C02" w14:textId="14626957" w:rsidR="00EE60DE" w:rsidRPr="00C83DE7" w:rsidRDefault="00C1683B" w:rsidP="00EE60DE">
            <w:pPr>
              <w:pStyle w:val="aff2"/>
              <w:spacing w:after="0"/>
              <w:ind w:left="0"/>
            </w:pPr>
            <w:r w:rsidRPr="00C83DE7">
              <w:t>5</w:t>
            </w:r>
            <w:r w:rsidR="00EE60DE" w:rsidRPr="00C83DE7">
              <w:t xml:space="preserve">) Сведения о субподрядчиках/соисполнителях (раздел 8 форма </w:t>
            </w:r>
            <w:r w:rsidRPr="00C83DE7">
              <w:t>5</w:t>
            </w:r>
            <w:r w:rsidR="00EE60DE" w:rsidRPr="00C83DE7">
              <w:t xml:space="preserve">) </w:t>
            </w:r>
          </w:p>
          <w:p w14:paraId="199652E6" w14:textId="4E589802" w:rsidR="00C1683B" w:rsidRPr="00C83DE7" w:rsidRDefault="00C1683B" w:rsidP="00EE60DE">
            <w:r w:rsidRPr="00C83DE7">
              <w:t>6</w:t>
            </w:r>
            <w:r w:rsidR="00EE60DE" w:rsidRPr="00C83DE7">
              <w:t xml:space="preserve">) Согласие на обработку персональных данных (раздел 8 форма </w:t>
            </w:r>
            <w:r w:rsidRPr="00C83DE7">
              <w:t>6</w:t>
            </w:r>
            <w:r w:rsidR="00594260" w:rsidRPr="00C83DE7">
              <w:t>)</w:t>
            </w:r>
          </w:p>
          <w:p w14:paraId="23A7EBB6" w14:textId="23DBBACE" w:rsidR="00EE60DE" w:rsidRPr="00C83DE7" w:rsidRDefault="00C1683B" w:rsidP="00EE60DE">
            <w:pPr>
              <w:pStyle w:val="Times12"/>
              <w:widowControl w:val="0"/>
              <w:tabs>
                <w:tab w:val="left" w:pos="353"/>
                <w:tab w:val="left" w:pos="1205"/>
              </w:tabs>
              <w:ind w:firstLine="0"/>
              <w:rPr>
                <w:szCs w:val="24"/>
              </w:rPr>
            </w:pPr>
            <w:r w:rsidRPr="00C83DE7">
              <w:rPr>
                <w:szCs w:val="24"/>
              </w:rPr>
              <w:t>7</w:t>
            </w:r>
            <w:r w:rsidR="00EE60DE" w:rsidRPr="00C83DE7">
              <w:rPr>
                <w:szCs w:val="24"/>
              </w:rPr>
              <w:t xml:space="preserve">) Ценовое предложение (раздел 8 форма </w:t>
            </w:r>
            <w:r w:rsidRPr="00C83DE7">
              <w:rPr>
                <w:szCs w:val="24"/>
              </w:rPr>
              <w:t>8</w:t>
            </w:r>
            <w:r w:rsidR="00EE60DE" w:rsidRPr="00C83DE7">
              <w:rPr>
                <w:szCs w:val="24"/>
              </w:rPr>
              <w:t>)</w:t>
            </w:r>
          </w:p>
        </w:tc>
      </w:tr>
      <w:tr w:rsidR="009A77A9" w14:paraId="560A3529"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37E9635E"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tcPr>
          <w:p w14:paraId="0F95EDE2" w14:textId="77777777" w:rsidR="009A77A9" w:rsidRDefault="009A77A9" w:rsidP="009A77A9">
            <w:pPr>
              <w:widowControl w:val="0"/>
              <w:spacing w:line="23" w:lineRule="atLeast"/>
              <w:jc w:val="both"/>
            </w:pPr>
            <w:r>
              <w:t xml:space="preserve">Размер и валюта обеспечения заявки. </w:t>
            </w:r>
          </w:p>
          <w:p w14:paraId="05D3BDB0" w14:textId="77777777" w:rsidR="009A77A9" w:rsidRDefault="009A77A9" w:rsidP="009A77A9">
            <w:pPr>
              <w:widowControl w:val="0"/>
              <w:spacing w:line="23" w:lineRule="atLeast"/>
              <w:jc w:val="both"/>
            </w:pPr>
          </w:p>
        </w:tc>
        <w:tc>
          <w:tcPr>
            <w:tcW w:w="6951" w:type="dxa"/>
            <w:tcBorders>
              <w:top w:val="single" w:sz="4" w:space="0" w:color="auto"/>
              <w:left w:val="single" w:sz="4" w:space="0" w:color="auto"/>
              <w:bottom w:val="single" w:sz="4" w:space="0" w:color="auto"/>
              <w:right w:val="single" w:sz="4" w:space="0" w:color="auto"/>
            </w:tcBorders>
          </w:tcPr>
          <w:p w14:paraId="61A394C8" w14:textId="77777777" w:rsidR="00D664FE" w:rsidRPr="00C83DE7" w:rsidRDefault="00D664FE" w:rsidP="00D664FE">
            <w:pPr>
              <w:spacing w:line="23" w:lineRule="atLeast"/>
              <w:jc w:val="both"/>
              <w:rPr>
                <w:bCs/>
              </w:rPr>
            </w:pPr>
            <w:r w:rsidRPr="00C83DE7">
              <w:rPr>
                <w:b/>
                <w:bCs/>
              </w:rPr>
              <w:t>Лот № 1</w:t>
            </w:r>
            <w:r w:rsidRPr="00C83DE7">
              <w:rPr>
                <w:bCs/>
              </w:rPr>
              <w:t xml:space="preserve">: обеспечение заявки составляет </w:t>
            </w:r>
            <w:r w:rsidRPr="00C83DE7">
              <w:rPr>
                <w:b/>
                <w:bCs/>
              </w:rPr>
              <w:t>422 139,90 рублей</w:t>
            </w:r>
            <w:r w:rsidRPr="00C83DE7">
              <w:rPr>
                <w:bCs/>
              </w:rPr>
              <w:t xml:space="preserve"> (5 %) от начальной (максимальной) цены договора, указанной в настоящем извещении. </w:t>
            </w:r>
          </w:p>
          <w:p w14:paraId="57AC7F57" w14:textId="67604B46" w:rsidR="009A77A9" w:rsidRPr="00C83DE7" w:rsidRDefault="009A77A9" w:rsidP="009A77A9">
            <w:pPr>
              <w:spacing w:line="23" w:lineRule="atLeast"/>
              <w:jc w:val="both"/>
              <w:rPr>
                <w:spacing w:val="-6"/>
              </w:rPr>
            </w:pPr>
            <w:r w:rsidRPr="00C83DE7">
              <w:rPr>
                <w:bC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227AA49F" w14:textId="135FE49C" w:rsidR="009A77A9" w:rsidRPr="00C83DE7" w:rsidRDefault="009A77A9" w:rsidP="009A77A9">
            <w:pPr>
              <w:widowControl w:val="0"/>
              <w:tabs>
                <w:tab w:val="left" w:pos="1134"/>
              </w:tabs>
              <w:spacing w:line="23" w:lineRule="atLeast"/>
              <w:jc w:val="both"/>
              <w:rPr>
                <w:bCs/>
              </w:rPr>
            </w:pPr>
            <w:r w:rsidRPr="00C83DE7">
              <w:rPr>
                <w:b/>
                <w:bCs/>
              </w:rPr>
              <w:t xml:space="preserve">Примечание: </w:t>
            </w:r>
            <w:r w:rsidRPr="00C83DE7">
              <w:rPr>
                <w:bCs/>
              </w:rPr>
              <w:t>Если начальная максимальная цена договора</w:t>
            </w:r>
            <w:r w:rsidRPr="00C83DE7">
              <w:rPr>
                <w:b/>
                <w:bCs/>
              </w:rPr>
              <w:t xml:space="preserve"> </w:t>
            </w:r>
            <w:r w:rsidRPr="00C83DE7">
              <w:rPr>
                <w:bCs/>
              </w:rPr>
              <w:t>не превышает 5 000 000 (пять миллионов) рублей, обеспечение заявки на участие в закупке не устанавливается.</w:t>
            </w:r>
          </w:p>
        </w:tc>
      </w:tr>
      <w:tr w:rsidR="009A77A9" w14:paraId="5DDBF3CD"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60A65815"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688E16F0" w14:textId="77777777" w:rsidR="009A77A9" w:rsidRDefault="009A77A9" w:rsidP="009A77A9">
            <w:pPr>
              <w:widowControl w:val="0"/>
              <w:spacing w:line="23" w:lineRule="atLeast"/>
              <w:jc w:val="both"/>
            </w:pPr>
            <w:r>
              <w:t>Размер и валюта обеспечения  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40951032" w14:textId="5959D576" w:rsidR="00DE2C3E" w:rsidRPr="00C83DE7" w:rsidRDefault="00DE2C3E" w:rsidP="00DE2C3E">
            <w:pPr>
              <w:spacing w:line="23" w:lineRule="atLeast"/>
              <w:jc w:val="both"/>
              <w:rPr>
                <w:bCs/>
              </w:rPr>
            </w:pPr>
            <w:r w:rsidRPr="00C83DE7">
              <w:rPr>
                <w:b/>
                <w:bCs/>
              </w:rPr>
              <w:t>Лот № 1:</w:t>
            </w:r>
            <w:r w:rsidRPr="00C83DE7">
              <w:rPr>
                <w:bCs/>
              </w:rPr>
              <w:t xml:space="preserve"> обеспечение исполнения договора составляет </w:t>
            </w:r>
            <w:r w:rsidRPr="00C83DE7">
              <w:rPr>
                <w:b/>
                <w:bCs/>
              </w:rPr>
              <w:t>844 279,80 рублей</w:t>
            </w:r>
            <w:r w:rsidRPr="00C83DE7">
              <w:rPr>
                <w:bCs/>
              </w:rPr>
              <w:t xml:space="preserve"> (10 %) от начальной (максимальной) цены договора, указанной в настоящем извещении. </w:t>
            </w:r>
          </w:p>
          <w:p w14:paraId="6F597042" w14:textId="77777777" w:rsidR="009A77A9" w:rsidRPr="00C83DE7" w:rsidRDefault="009A77A9" w:rsidP="009A77A9">
            <w:pPr>
              <w:spacing w:line="23" w:lineRule="atLeast"/>
              <w:jc w:val="both"/>
              <w:rPr>
                <w:spacing w:val="-6"/>
              </w:rPr>
            </w:pPr>
            <w:r w:rsidRPr="00C83DE7">
              <w:rPr>
                <w:bC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553492C1" w14:textId="77777777" w:rsidR="009A77A9" w:rsidRPr="00C83DE7" w:rsidRDefault="009A77A9" w:rsidP="009A77A9">
            <w:pPr>
              <w:widowControl w:val="0"/>
              <w:tabs>
                <w:tab w:val="left" w:pos="1134"/>
              </w:tabs>
              <w:spacing w:line="23" w:lineRule="atLeast"/>
              <w:jc w:val="both"/>
              <w:rPr>
                <w:bCs/>
                <w:sz w:val="22"/>
                <w:szCs w:val="22"/>
              </w:rPr>
            </w:pPr>
          </w:p>
          <w:p w14:paraId="5CEEDCD7" w14:textId="77777777" w:rsidR="009A77A9" w:rsidRPr="00C83DE7" w:rsidRDefault="009A77A9" w:rsidP="009A77A9">
            <w:pPr>
              <w:spacing w:line="23" w:lineRule="atLeast"/>
              <w:jc w:val="both"/>
              <w:rPr>
                <w:bCs/>
                <w:sz w:val="22"/>
                <w:szCs w:val="22"/>
              </w:rPr>
            </w:pPr>
            <w:r w:rsidRPr="00C83DE7">
              <w:rPr>
                <w:b/>
                <w:bCs/>
                <w:sz w:val="22"/>
                <w:szCs w:val="22"/>
              </w:rPr>
              <w:t>Примечание:</w:t>
            </w:r>
            <w:r w:rsidRPr="00C83DE7">
              <w:rPr>
                <w:bCs/>
                <w:sz w:val="22"/>
                <w:szCs w:val="22"/>
              </w:rPr>
              <w:t xml:space="preserve"> В платежном поручении необходимо указать название и номер закупки, по которой производится обеспечение.</w:t>
            </w:r>
          </w:p>
          <w:p w14:paraId="65ADF6A5" w14:textId="5D2AFB7D" w:rsidR="009A77A9" w:rsidRPr="00C83DE7" w:rsidRDefault="009A77A9" w:rsidP="009A77A9">
            <w:pPr>
              <w:autoSpaceDE w:val="0"/>
              <w:autoSpaceDN w:val="0"/>
              <w:adjustRightInd w:val="0"/>
              <w:spacing w:line="23" w:lineRule="atLeast"/>
              <w:jc w:val="both"/>
              <w:rPr>
                <w:color w:val="000000"/>
              </w:rPr>
            </w:pPr>
            <w:r w:rsidRPr="00C83DE7">
              <w:rPr>
                <w:color w:val="000000"/>
                <w:sz w:val="22"/>
                <w:szCs w:val="22"/>
              </w:rPr>
              <w:t xml:space="preserve">Расчетный счет ПАО «Волгоградоблэлектро» № р/с </w:t>
            </w:r>
            <w:r w:rsidRPr="00C83DE7">
              <w:rPr>
                <w:sz w:val="22"/>
                <w:szCs w:val="22"/>
              </w:rPr>
              <w:t>40702810111020101044 Волгоградское ОСБ №8621  ПАО Сбербанк, к/с 30101810100000000647, БИК 041806647, ИНН/КПП 3443029580/</w:t>
            </w:r>
            <w:r w:rsidR="00087C33" w:rsidRPr="00C83DE7">
              <w:rPr>
                <w:sz w:val="22"/>
                <w:szCs w:val="22"/>
              </w:rPr>
              <w:t>344301001</w:t>
            </w:r>
            <w:r w:rsidRPr="00C83DE7">
              <w:rPr>
                <w:sz w:val="22"/>
                <w:szCs w:val="22"/>
              </w:rPr>
              <w:t>, ОГРН 1023402971272</w:t>
            </w:r>
          </w:p>
        </w:tc>
      </w:tr>
      <w:tr w:rsidR="009A77A9" w14:paraId="4F22E1F1"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5A24F3D6"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6AB35F4" w14:textId="77777777" w:rsidR="009A77A9" w:rsidRDefault="009A77A9" w:rsidP="009A77A9">
            <w:pPr>
              <w:tabs>
                <w:tab w:val="left" w:pos="993"/>
              </w:tabs>
              <w:spacing w:line="23" w:lineRule="atLeast"/>
              <w:jc w:val="both"/>
            </w:pPr>
            <w: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0141A9FC" w14:textId="77777777" w:rsidR="009A77A9" w:rsidRPr="00C83DE7" w:rsidRDefault="009A77A9" w:rsidP="009A77A9">
            <w:pPr>
              <w:widowControl w:val="0"/>
              <w:spacing w:line="23" w:lineRule="atLeast"/>
              <w:jc w:val="both"/>
            </w:pPr>
            <w:smartTag w:uri="urn:schemas-microsoft-com:office:smarttags" w:element="metricconverter">
              <w:smartTagPr>
                <w:attr w:name="ProductID" w:val="400075, г"/>
              </w:smartTagPr>
              <w:r w:rsidRPr="00C83DE7">
                <w:t>400075, г</w:t>
              </w:r>
            </w:smartTag>
            <w:r w:rsidRPr="00C83DE7">
              <w:t xml:space="preserve">. Волгоград, ул. им. Шопена, д. 13, кабинет СОРЗ в запечатанном конверте (время работы по приему заявок: с 8.00 до 17.00, пятница до 16.00, обеденный перерыв с 12.00 до 12.48 (время местное, </w:t>
            </w:r>
            <w:r w:rsidRPr="00C83DE7">
              <w:rPr>
                <w:lang w:val="en-US"/>
              </w:rPr>
              <w:t>GMT</w:t>
            </w:r>
            <w:r w:rsidRPr="00C83DE7">
              <w:t>+4),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9A77A9" w14:paraId="1C74BA32"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0842B9A4"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02D8746A" w14:textId="77777777" w:rsidR="009A77A9" w:rsidRDefault="009A77A9" w:rsidP="009A77A9">
            <w:pPr>
              <w:tabs>
                <w:tab w:val="left" w:pos="993"/>
              </w:tabs>
              <w:spacing w:line="23" w:lineRule="atLeast"/>
              <w:jc w:val="both"/>
            </w:pPr>
            <w: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44F6C3F3" w14:textId="77777777" w:rsidR="009A77A9" w:rsidRPr="00C83DE7" w:rsidRDefault="009A77A9" w:rsidP="009A77A9">
            <w:pPr>
              <w:widowControl w:val="0"/>
              <w:spacing w:line="23" w:lineRule="atLeast"/>
              <w:jc w:val="both"/>
            </w:pPr>
            <w:r w:rsidRPr="00C83DE7">
              <w:t xml:space="preserve">С момента размещения извещения о закупке в единой информационной системе по </w:t>
            </w:r>
          </w:p>
          <w:p w14:paraId="49C81905" w14:textId="3DB24BDD" w:rsidR="009A77A9" w:rsidRPr="00C83DE7" w:rsidRDefault="00F676CE" w:rsidP="009A77A9">
            <w:pPr>
              <w:widowControl w:val="0"/>
              <w:spacing w:line="23" w:lineRule="atLeast"/>
              <w:jc w:val="both"/>
            </w:pPr>
            <w:r>
              <w:t>09</w:t>
            </w:r>
            <w:r w:rsidR="009A77A9" w:rsidRPr="00C83DE7">
              <w:t xml:space="preserve"> час. </w:t>
            </w:r>
            <w:proofErr w:type="gramStart"/>
            <w:r>
              <w:t>00</w:t>
            </w:r>
            <w:r w:rsidR="009A77A9" w:rsidRPr="00C83DE7">
              <w:t xml:space="preserve">  мин.</w:t>
            </w:r>
            <w:proofErr w:type="gramEnd"/>
            <w:r w:rsidR="009A77A9" w:rsidRPr="00C83DE7">
              <w:t xml:space="preserve"> (время местное, </w:t>
            </w:r>
            <w:r w:rsidR="009A77A9" w:rsidRPr="00C83DE7">
              <w:rPr>
                <w:lang w:val="en-US"/>
              </w:rPr>
              <w:t>GMT</w:t>
            </w:r>
            <w:r w:rsidR="009A77A9" w:rsidRPr="00C83DE7">
              <w:t>+4) «</w:t>
            </w:r>
            <w:r>
              <w:t>18</w:t>
            </w:r>
            <w:r w:rsidR="009A77A9" w:rsidRPr="00C83DE7">
              <w:t xml:space="preserve">» </w:t>
            </w:r>
            <w:r>
              <w:t>февраля</w:t>
            </w:r>
            <w:r w:rsidR="009A77A9" w:rsidRPr="00C83DE7">
              <w:t xml:space="preserve"> 201</w:t>
            </w:r>
            <w:r w:rsidR="00E453B5" w:rsidRPr="00C83DE7">
              <w:t>9</w:t>
            </w:r>
            <w:r w:rsidR="009A77A9" w:rsidRPr="00C83DE7">
              <w:t xml:space="preserve"> года.</w:t>
            </w:r>
          </w:p>
        </w:tc>
      </w:tr>
      <w:tr w:rsidR="009A77A9" w14:paraId="51594621"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4517E0C9"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01769F1" w14:textId="77777777" w:rsidR="009A77A9" w:rsidRDefault="009A77A9" w:rsidP="009A77A9">
            <w:pPr>
              <w:tabs>
                <w:tab w:val="left" w:pos="993"/>
              </w:tabs>
              <w:spacing w:line="23" w:lineRule="atLeast"/>
              <w:jc w:val="both"/>
            </w:pPr>
            <w: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5D48241B" w14:textId="77777777" w:rsidR="009A77A9" w:rsidRPr="00C83DE7" w:rsidRDefault="009A77A9" w:rsidP="009A77A9">
            <w:pPr>
              <w:widowControl w:val="0"/>
              <w:spacing w:line="23" w:lineRule="atLeast"/>
              <w:jc w:val="both"/>
            </w:pPr>
            <w:r w:rsidRPr="00C83DE7">
              <w:t xml:space="preserve">С момента размещения извещения о закупке в единой информационной системе по </w:t>
            </w:r>
          </w:p>
          <w:p w14:paraId="339E0CAE" w14:textId="593AD54F" w:rsidR="009A77A9" w:rsidRPr="00C83DE7" w:rsidRDefault="00F676CE" w:rsidP="009A77A9">
            <w:pPr>
              <w:widowControl w:val="0"/>
              <w:spacing w:line="23" w:lineRule="atLeast"/>
              <w:jc w:val="both"/>
            </w:pPr>
            <w:r>
              <w:t>09</w:t>
            </w:r>
            <w:r w:rsidR="009A77A9" w:rsidRPr="00C83DE7">
              <w:t xml:space="preserve"> час. </w:t>
            </w:r>
            <w:proofErr w:type="gramStart"/>
            <w:r>
              <w:t>00</w:t>
            </w:r>
            <w:r w:rsidR="009A77A9" w:rsidRPr="00C83DE7">
              <w:t xml:space="preserve">  мин.</w:t>
            </w:r>
            <w:proofErr w:type="gramEnd"/>
            <w:r w:rsidR="009A77A9" w:rsidRPr="00C83DE7">
              <w:t xml:space="preserve"> (время местное, </w:t>
            </w:r>
            <w:r w:rsidR="009A77A9" w:rsidRPr="00C83DE7">
              <w:rPr>
                <w:lang w:val="en-US"/>
              </w:rPr>
              <w:t>GMT</w:t>
            </w:r>
            <w:r w:rsidR="009A77A9" w:rsidRPr="00C83DE7">
              <w:t>+4) «</w:t>
            </w:r>
            <w:r>
              <w:t>14</w:t>
            </w:r>
            <w:r w:rsidR="009A77A9" w:rsidRPr="00C83DE7">
              <w:t xml:space="preserve">» </w:t>
            </w:r>
            <w:r>
              <w:t>февраля</w:t>
            </w:r>
            <w:r w:rsidR="009A77A9" w:rsidRPr="00C83DE7">
              <w:t xml:space="preserve"> 201</w:t>
            </w:r>
            <w:r w:rsidR="00E453B5" w:rsidRPr="00C83DE7">
              <w:t>9</w:t>
            </w:r>
            <w:r w:rsidR="009A77A9" w:rsidRPr="00C83DE7">
              <w:t xml:space="preserve"> года.</w:t>
            </w:r>
          </w:p>
        </w:tc>
      </w:tr>
      <w:tr w:rsidR="009A77A9" w14:paraId="543C5DEB" w14:textId="77777777" w:rsidTr="00EE60DE">
        <w:trPr>
          <w:trHeight w:val="498"/>
        </w:trPr>
        <w:tc>
          <w:tcPr>
            <w:tcW w:w="426" w:type="dxa"/>
            <w:tcBorders>
              <w:top w:val="single" w:sz="4" w:space="0" w:color="auto"/>
              <w:left w:val="single" w:sz="4" w:space="0" w:color="auto"/>
              <w:bottom w:val="single" w:sz="4" w:space="0" w:color="auto"/>
              <w:right w:val="single" w:sz="4" w:space="0" w:color="auto"/>
            </w:tcBorders>
          </w:tcPr>
          <w:p w14:paraId="68E42E70"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14D65F59" w14:textId="001C042A" w:rsidR="009A77A9" w:rsidRDefault="009A77A9" w:rsidP="009A77A9">
            <w:pPr>
              <w:widowControl w:val="0"/>
              <w:spacing w:line="23" w:lineRule="atLeast"/>
              <w:jc w:val="both"/>
            </w:pPr>
            <w:r>
              <w:t xml:space="preserve">Место </w:t>
            </w:r>
            <w:r w:rsidR="00F676CE">
              <w:t>вскрытия конвертов с заявками</w:t>
            </w:r>
            <w:r>
              <w:t>, рассмотрения заявок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7F1498F1" w14:textId="77777777" w:rsidR="009A77A9" w:rsidRPr="00C83DE7" w:rsidRDefault="009A77A9" w:rsidP="009A77A9">
            <w:pPr>
              <w:tabs>
                <w:tab w:val="left" w:pos="993"/>
              </w:tabs>
              <w:spacing w:line="23" w:lineRule="atLeast"/>
              <w:jc w:val="both"/>
            </w:pPr>
            <w:smartTag w:uri="urn:schemas-microsoft-com:office:smarttags" w:element="metricconverter">
              <w:smartTagPr>
                <w:attr w:name="ProductID" w:val="400075, г"/>
              </w:smartTagPr>
              <w:r w:rsidRPr="00C83DE7">
                <w:t>400075, г</w:t>
              </w:r>
            </w:smartTag>
            <w:r w:rsidRPr="00C83DE7">
              <w:t xml:space="preserve">. Волгоград, ул. Шопена, 13. </w:t>
            </w:r>
          </w:p>
        </w:tc>
      </w:tr>
      <w:tr w:rsidR="009A77A9" w14:paraId="2F32AB7C" w14:textId="77777777" w:rsidTr="00EE60DE">
        <w:trPr>
          <w:trHeight w:val="437"/>
        </w:trPr>
        <w:tc>
          <w:tcPr>
            <w:tcW w:w="426" w:type="dxa"/>
            <w:tcBorders>
              <w:top w:val="single" w:sz="4" w:space="0" w:color="auto"/>
              <w:left w:val="single" w:sz="4" w:space="0" w:color="auto"/>
              <w:bottom w:val="single" w:sz="4" w:space="0" w:color="auto"/>
              <w:right w:val="single" w:sz="4" w:space="0" w:color="auto"/>
            </w:tcBorders>
          </w:tcPr>
          <w:p w14:paraId="2AEBF0B1"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87D747E" w14:textId="3A91319C" w:rsidR="009A77A9" w:rsidRDefault="009A77A9" w:rsidP="009A77A9">
            <w:pPr>
              <w:tabs>
                <w:tab w:val="left" w:pos="993"/>
              </w:tabs>
              <w:spacing w:line="23" w:lineRule="atLeast"/>
              <w:jc w:val="both"/>
            </w:pPr>
            <w:r>
              <w:t xml:space="preserve">Дата </w:t>
            </w:r>
            <w:r w:rsidR="00F676CE">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14:paraId="3FEAD679" w14:textId="1D122376" w:rsidR="009A77A9" w:rsidRPr="00C83DE7" w:rsidRDefault="00F676CE" w:rsidP="009A77A9">
            <w:pPr>
              <w:widowControl w:val="0"/>
              <w:spacing w:line="23" w:lineRule="atLeast"/>
              <w:jc w:val="both"/>
            </w:pPr>
            <w:r>
              <w:t>10</w:t>
            </w:r>
            <w:r w:rsidR="009A77A9" w:rsidRPr="00C83DE7">
              <w:t xml:space="preserve"> час. </w:t>
            </w:r>
            <w:proofErr w:type="gramStart"/>
            <w:r>
              <w:t>20</w:t>
            </w:r>
            <w:r w:rsidR="009A77A9" w:rsidRPr="00C83DE7">
              <w:t xml:space="preserve">  мин.</w:t>
            </w:r>
            <w:proofErr w:type="gramEnd"/>
            <w:r w:rsidR="009A77A9" w:rsidRPr="00C83DE7">
              <w:t xml:space="preserve"> (время местное, </w:t>
            </w:r>
            <w:r w:rsidR="009A77A9" w:rsidRPr="00C83DE7">
              <w:rPr>
                <w:lang w:val="en-US"/>
              </w:rPr>
              <w:t>GMT</w:t>
            </w:r>
            <w:r w:rsidR="009A77A9" w:rsidRPr="00C83DE7">
              <w:t>+4) «</w:t>
            </w:r>
            <w:r>
              <w:t>18</w:t>
            </w:r>
            <w:r w:rsidR="009A77A9" w:rsidRPr="00C83DE7">
              <w:t xml:space="preserve">» </w:t>
            </w:r>
            <w:r>
              <w:t>февраля</w:t>
            </w:r>
            <w:r w:rsidR="009A77A9" w:rsidRPr="00C83DE7">
              <w:t xml:space="preserve"> 201</w:t>
            </w:r>
            <w:r w:rsidR="00E453B5" w:rsidRPr="00C83DE7">
              <w:t>9</w:t>
            </w:r>
            <w:r w:rsidR="009A77A9" w:rsidRPr="00C83DE7">
              <w:t xml:space="preserve"> года.</w:t>
            </w:r>
          </w:p>
        </w:tc>
      </w:tr>
      <w:tr w:rsidR="009A77A9" w14:paraId="5EFE62C4" w14:textId="77777777" w:rsidTr="00EE60DE">
        <w:trPr>
          <w:trHeight w:val="346"/>
        </w:trPr>
        <w:tc>
          <w:tcPr>
            <w:tcW w:w="426" w:type="dxa"/>
            <w:tcBorders>
              <w:top w:val="single" w:sz="4" w:space="0" w:color="auto"/>
              <w:left w:val="single" w:sz="4" w:space="0" w:color="auto"/>
              <w:bottom w:val="single" w:sz="4" w:space="0" w:color="auto"/>
              <w:right w:val="single" w:sz="4" w:space="0" w:color="auto"/>
            </w:tcBorders>
          </w:tcPr>
          <w:p w14:paraId="45E9917B"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C7F08EE" w14:textId="77777777" w:rsidR="009A77A9" w:rsidRDefault="009A77A9" w:rsidP="009A77A9">
            <w:pPr>
              <w:tabs>
                <w:tab w:val="left" w:pos="993"/>
              </w:tabs>
              <w:spacing w:line="23" w:lineRule="atLeast"/>
              <w:jc w:val="both"/>
            </w:pPr>
            <w: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208665DC" w14:textId="5501CA92" w:rsidR="009A77A9" w:rsidRPr="00C83DE7" w:rsidRDefault="00F676CE" w:rsidP="009A77A9">
            <w:pPr>
              <w:widowControl w:val="0"/>
              <w:spacing w:line="23" w:lineRule="atLeast"/>
              <w:jc w:val="both"/>
            </w:pPr>
            <w:r>
              <w:t>11</w:t>
            </w:r>
            <w:r w:rsidR="009A77A9" w:rsidRPr="00C83DE7">
              <w:t xml:space="preserve"> час. </w:t>
            </w:r>
            <w:proofErr w:type="gramStart"/>
            <w:r>
              <w:t>00</w:t>
            </w:r>
            <w:r w:rsidR="009A77A9" w:rsidRPr="00C83DE7">
              <w:t xml:space="preserve">  мин.</w:t>
            </w:r>
            <w:proofErr w:type="gramEnd"/>
            <w:r w:rsidR="009A77A9" w:rsidRPr="00C83DE7">
              <w:t xml:space="preserve"> (время местное, </w:t>
            </w:r>
            <w:r w:rsidR="009A77A9" w:rsidRPr="00C83DE7">
              <w:rPr>
                <w:lang w:val="en-US"/>
              </w:rPr>
              <w:t>GMT</w:t>
            </w:r>
            <w:r w:rsidR="009A77A9" w:rsidRPr="00C83DE7">
              <w:t>+4) «</w:t>
            </w:r>
            <w:r>
              <w:t>19</w:t>
            </w:r>
            <w:r w:rsidR="009A77A9" w:rsidRPr="00C83DE7">
              <w:t xml:space="preserve">» </w:t>
            </w:r>
            <w:r>
              <w:t>февраля</w:t>
            </w:r>
            <w:r w:rsidR="009A77A9" w:rsidRPr="00C83DE7">
              <w:t xml:space="preserve"> 201</w:t>
            </w:r>
            <w:r w:rsidR="00E453B5" w:rsidRPr="00C83DE7">
              <w:t>9</w:t>
            </w:r>
            <w:r w:rsidR="009A77A9" w:rsidRPr="00C83DE7">
              <w:t xml:space="preserve"> года.</w:t>
            </w:r>
          </w:p>
        </w:tc>
      </w:tr>
      <w:tr w:rsidR="009A77A9" w14:paraId="08524A57" w14:textId="77777777" w:rsidTr="00EE60DE">
        <w:trPr>
          <w:trHeight w:val="279"/>
        </w:trPr>
        <w:tc>
          <w:tcPr>
            <w:tcW w:w="426" w:type="dxa"/>
            <w:tcBorders>
              <w:top w:val="single" w:sz="4" w:space="0" w:color="auto"/>
              <w:left w:val="single" w:sz="4" w:space="0" w:color="auto"/>
              <w:bottom w:val="single" w:sz="4" w:space="0" w:color="auto"/>
              <w:right w:val="single" w:sz="4" w:space="0" w:color="auto"/>
            </w:tcBorders>
          </w:tcPr>
          <w:p w14:paraId="601FDBBB"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13D8FAB" w14:textId="77777777" w:rsidR="009A77A9" w:rsidRDefault="009A77A9" w:rsidP="009A77A9">
            <w:pPr>
              <w:tabs>
                <w:tab w:val="left" w:pos="993"/>
              </w:tabs>
              <w:spacing w:line="23" w:lineRule="atLeast"/>
              <w:jc w:val="both"/>
            </w:pPr>
            <w: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71BD5AD3" w14:textId="157D5B85" w:rsidR="009A77A9" w:rsidRPr="00C83DE7" w:rsidRDefault="009A77A9" w:rsidP="009A77A9">
            <w:pPr>
              <w:widowControl w:val="0"/>
              <w:spacing w:line="23" w:lineRule="atLeast"/>
              <w:jc w:val="both"/>
            </w:pPr>
            <w:r w:rsidRPr="00C83DE7">
              <w:t xml:space="preserve">не позднее </w:t>
            </w:r>
            <w:r w:rsidR="00F676CE">
              <w:t>12</w:t>
            </w:r>
            <w:r w:rsidRPr="00C83DE7">
              <w:t xml:space="preserve"> час. </w:t>
            </w:r>
            <w:proofErr w:type="gramStart"/>
            <w:r w:rsidR="00F676CE">
              <w:t>00</w:t>
            </w:r>
            <w:r w:rsidRPr="00C83DE7">
              <w:t xml:space="preserve">  мин.</w:t>
            </w:r>
            <w:proofErr w:type="gramEnd"/>
            <w:r w:rsidRPr="00C83DE7">
              <w:t xml:space="preserve"> (время местное, </w:t>
            </w:r>
            <w:r w:rsidRPr="00C83DE7">
              <w:rPr>
                <w:lang w:val="en-US"/>
              </w:rPr>
              <w:t>GMT</w:t>
            </w:r>
            <w:r w:rsidRPr="00C83DE7">
              <w:t>+4) «</w:t>
            </w:r>
            <w:r w:rsidR="00F676CE">
              <w:t>11</w:t>
            </w:r>
            <w:r w:rsidRPr="00C83DE7">
              <w:t xml:space="preserve">» </w:t>
            </w:r>
            <w:bookmarkStart w:id="55" w:name="_GoBack"/>
            <w:bookmarkEnd w:id="55"/>
            <w:r w:rsidR="00F676CE">
              <w:t>марта</w:t>
            </w:r>
            <w:r w:rsidRPr="00C83DE7">
              <w:t xml:space="preserve"> 201</w:t>
            </w:r>
            <w:r w:rsidR="00E453B5" w:rsidRPr="00C83DE7">
              <w:t>9</w:t>
            </w:r>
            <w:r w:rsidRPr="00C83DE7">
              <w:t xml:space="preserve"> года.</w:t>
            </w:r>
          </w:p>
        </w:tc>
      </w:tr>
      <w:tr w:rsidR="009A77A9" w14:paraId="5A473D63"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57FA9E7B"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49EBB56" w14:textId="77777777" w:rsidR="009A77A9" w:rsidRDefault="009A77A9" w:rsidP="009A77A9">
            <w:pPr>
              <w:widowControl w:val="0"/>
              <w:spacing w:line="23" w:lineRule="atLeast"/>
              <w:jc w:val="both"/>
            </w:pPr>
            <w:r>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1885A63D" w14:textId="7FD9A0BB" w:rsidR="009A77A9" w:rsidRPr="00C83DE7" w:rsidRDefault="009A77A9" w:rsidP="009A77A9">
            <w:pPr>
              <w:widowControl w:val="0"/>
              <w:spacing w:line="23" w:lineRule="atLeast"/>
              <w:jc w:val="both"/>
              <w:rPr>
                <w:spacing w:val="-6"/>
              </w:rPr>
            </w:pPr>
            <w:r w:rsidRPr="00C83DE7">
              <w:rPr>
                <w:color w:val="000000"/>
                <w:shd w:val="clear" w:color="auto" w:fill="FFFFFF"/>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C83DE7">
              <w:rPr>
                <w:spacing w:val="-6"/>
              </w:rPr>
              <w:t xml:space="preserve"> </w:t>
            </w:r>
          </w:p>
        </w:tc>
      </w:tr>
      <w:tr w:rsidR="009A77A9" w14:paraId="2BD52E2E"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7A0AE6E3"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0F489033" w14:textId="77777777" w:rsidR="009A77A9" w:rsidRDefault="009A77A9" w:rsidP="009A77A9">
            <w:pPr>
              <w:widowControl w:val="0"/>
              <w:spacing w:line="23" w:lineRule="atLeast"/>
              <w:jc w:val="both"/>
            </w:pPr>
            <w: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14:paraId="6DD0A035" w14:textId="77777777" w:rsidR="009A77A9" w:rsidRPr="00C83DE7" w:rsidRDefault="009A77A9" w:rsidP="009A77A9">
            <w:pPr>
              <w:widowControl w:val="0"/>
              <w:spacing w:line="23" w:lineRule="atLeast"/>
              <w:jc w:val="both"/>
            </w:pPr>
            <w:r w:rsidRPr="00C83DE7">
              <w:t xml:space="preserve">Документация и извещение в форме электронного документа, размещена на сайте Заказчика </w:t>
            </w:r>
            <w:hyperlink r:id="rId20" w:history="1">
              <w:r w:rsidRPr="00C83DE7">
                <w:rPr>
                  <w:rStyle w:val="af"/>
                </w:rPr>
                <w:t>www.voel.ru</w:t>
              </w:r>
            </w:hyperlink>
            <w:r w:rsidRPr="00C83DE7">
              <w:t xml:space="preserve">, в единой информационной системе </w:t>
            </w:r>
            <w:hyperlink r:id="rId21" w:history="1">
              <w:r w:rsidRPr="00C83DE7">
                <w:rPr>
                  <w:rStyle w:val="af"/>
                </w:rPr>
                <w:t>www.zakupki.gov.ru</w:t>
              </w:r>
            </w:hyperlink>
            <w:r w:rsidRPr="00C83DE7">
              <w:t xml:space="preserve"> и доступна для ознакомления бесплатно.</w:t>
            </w:r>
          </w:p>
          <w:p w14:paraId="779F0D7B" w14:textId="77777777" w:rsidR="009A77A9" w:rsidRPr="00C83DE7" w:rsidRDefault="009A77A9" w:rsidP="009A77A9">
            <w:pPr>
              <w:widowControl w:val="0"/>
              <w:spacing w:line="23" w:lineRule="atLeast"/>
              <w:jc w:val="both"/>
            </w:pPr>
            <w:r w:rsidRPr="00C83DE7">
              <w:t xml:space="preserve">Срок предоставления документации с момента размещения </w:t>
            </w:r>
            <w:r w:rsidRPr="00C83DE7">
              <w:lastRenderedPageBreak/>
              <w:t>закупочной процедуры в единой информационной системе, по дату окончания подачи заявок на участие в закупочной процедуре.</w:t>
            </w:r>
          </w:p>
        </w:tc>
      </w:tr>
      <w:tr w:rsidR="009A77A9" w14:paraId="12592F4C"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2C59765A"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7F1E13CA" w14:textId="77777777" w:rsidR="009A77A9" w:rsidRDefault="009A77A9" w:rsidP="009A77A9">
            <w:pPr>
              <w:widowControl w:val="0"/>
              <w:spacing w:line="23" w:lineRule="atLeast"/>
              <w:jc w:val="both"/>
            </w:pPr>
            <w: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3FEA15F5" w14:textId="77777777" w:rsidR="009A77A9" w:rsidRPr="00C83DE7" w:rsidRDefault="009A77A9" w:rsidP="009A77A9">
            <w:pPr>
              <w:widowControl w:val="0"/>
              <w:spacing w:line="23" w:lineRule="atLeast"/>
              <w:jc w:val="both"/>
            </w:pPr>
            <w:r w:rsidRPr="00C83DE7">
              <w:t>Не установлены</w:t>
            </w:r>
          </w:p>
        </w:tc>
      </w:tr>
      <w:tr w:rsidR="00FE7C63" w14:paraId="3AB8A045"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5C6FAA36" w14:textId="77777777" w:rsidR="00FE7C63" w:rsidRDefault="00FE7C63"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tcPr>
          <w:p w14:paraId="42E1D34D" w14:textId="75385EAE" w:rsidR="00FE7C63" w:rsidRDefault="00FE7C63" w:rsidP="009A77A9">
            <w:pPr>
              <w:widowControl w:val="0"/>
              <w:spacing w:line="23" w:lineRule="atLeast"/>
              <w:jc w:val="both"/>
            </w:pPr>
            <w:r>
              <w:t>Преференции</w:t>
            </w:r>
          </w:p>
        </w:tc>
        <w:tc>
          <w:tcPr>
            <w:tcW w:w="6951" w:type="dxa"/>
            <w:tcBorders>
              <w:top w:val="single" w:sz="4" w:space="0" w:color="auto"/>
              <w:left w:val="single" w:sz="4" w:space="0" w:color="auto"/>
              <w:bottom w:val="single" w:sz="4" w:space="0" w:color="auto"/>
              <w:right w:val="single" w:sz="4" w:space="0" w:color="auto"/>
            </w:tcBorders>
          </w:tcPr>
          <w:p w14:paraId="6C740A36" w14:textId="11210D92" w:rsidR="00FE7C63" w:rsidRPr="00C83DE7" w:rsidRDefault="00FE7C63" w:rsidP="009A77A9">
            <w:pPr>
              <w:widowControl w:val="0"/>
              <w:spacing w:line="23" w:lineRule="atLeast"/>
              <w:jc w:val="both"/>
            </w:pPr>
            <w:r w:rsidRPr="00C83DE7">
              <w:rPr>
                <w:bCs/>
                <w:color w:val="26282F"/>
                <w:shd w:val="clear" w:color="auto" w:fill="FFFFFF"/>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9A77A9" w14:paraId="03D76481"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0278418B" w14:textId="77777777" w:rsidR="009A77A9"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A77172F" w14:textId="77777777" w:rsidR="009A77A9" w:rsidRDefault="009A77A9" w:rsidP="009A77A9">
            <w:pPr>
              <w:widowControl w:val="0"/>
              <w:spacing w:line="23" w:lineRule="atLeast"/>
              <w:jc w:val="both"/>
            </w:pPr>
            <w: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25C14DEE" w14:textId="335C93FA" w:rsidR="009A77A9" w:rsidRPr="00C83DE7" w:rsidRDefault="009A77A9" w:rsidP="009A77A9">
            <w:pPr>
              <w:widowControl w:val="0"/>
              <w:spacing w:line="23" w:lineRule="atLeast"/>
              <w:jc w:val="both"/>
              <w:rPr>
                <w:spacing w:val="-6"/>
              </w:rPr>
            </w:pPr>
            <w:r w:rsidRPr="00C83DE7">
              <w:t>Данный запрос оферт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79374F73" w14:textId="77777777" w:rsidR="007145B7" w:rsidRDefault="007145B7" w:rsidP="007145B7">
      <w:pPr>
        <w:widowControl w:val="0"/>
      </w:pPr>
    </w:p>
    <w:p w14:paraId="59EFDD85" w14:textId="77777777" w:rsidR="007145B7" w:rsidRDefault="007145B7" w:rsidP="007145B7"/>
    <w:p w14:paraId="3ACB2E4E" w14:textId="77777777" w:rsidR="009A77A9" w:rsidRPr="001A38A0" w:rsidRDefault="007145B7" w:rsidP="009A77A9">
      <w:pPr>
        <w:pStyle w:val="11"/>
        <w:keepNext w:val="0"/>
        <w:widowControl w:val="0"/>
        <w:tabs>
          <w:tab w:val="clear" w:pos="927"/>
          <w:tab w:val="left" w:pos="1212"/>
          <w:tab w:val="left" w:pos="1495"/>
        </w:tabs>
        <w:ind w:left="0" w:firstLine="0"/>
        <w:jc w:val="center"/>
        <w:rPr>
          <w:sz w:val="22"/>
          <w:szCs w:val="22"/>
        </w:rPr>
      </w:pPr>
      <w:r>
        <w:br w:type="page"/>
      </w:r>
      <w:bookmarkEnd w:id="50"/>
      <w:bookmarkEnd w:id="51"/>
      <w:bookmarkEnd w:id="52"/>
      <w:r w:rsidR="009A77A9" w:rsidRPr="001A38A0">
        <w:rPr>
          <w:sz w:val="22"/>
          <w:szCs w:val="22"/>
        </w:rPr>
        <w:lastRenderedPageBreak/>
        <w:t xml:space="preserve">8. ОБРАЗЦЫ ФОРМ ОСНОВНЫХ ДОКУМЕНТОВ, </w:t>
      </w:r>
    </w:p>
    <w:p w14:paraId="1FBC2833" w14:textId="77777777" w:rsidR="009A77A9" w:rsidRPr="001A38A0" w:rsidRDefault="009A77A9" w:rsidP="009A77A9">
      <w:pPr>
        <w:pStyle w:val="11"/>
        <w:keepNext w:val="0"/>
        <w:widowControl w:val="0"/>
        <w:tabs>
          <w:tab w:val="clear" w:pos="927"/>
          <w:tab w:val="left" w:pos="1212"/>
          <w:tab w:val="left" w:pos="1495"/>
        </w:tabs>
        <w:ind w:left="0" w:firstLine="0"/>
        <w:jc w:val="center"/>
        <w:rPr>
          <w:sz w:val="22"/>
          <w:szCs w:val="22"/>
        </w:rPr>
      </w:pPr>
      <w:r w:rsidRPr="001A38A0">
        <w:rPr>
          <w:sz w:val="22"/>
          <w:szCs w:val="22"/>
        </w:rPr>
        <w:t>ВКЛЮЧАЕМЫХ В СОСТАВ ЗАЯВКИ</w:t>
      </w:r>
    </w:p>
    <w:p w14:paraId="105EF968" w14:textId="77777777" w:rsidR="009A77A9" w:rsidRPr="001A38A0" w:rsidRDefault="009A77A9" w:rsidP="009A77A9">
      <w:pPr>
        <w:pStyle w:val="Times12"/>
        <w:widowControl w:val="0"/>
        <w:ind w:firstLine="0"/>
        <w:jc w:val="right"/>
        <w:rPr>
          <w:bCs w:val="0"/>
          <w:sz w:val="22"/>
        </w:rPr>
      </w:pPr>
      <w:bookmarkStart w:id="56" w:name="форма1"/>
      <w:bookmarkStart w:id="57" w:name="_Toc98251753"/>
      <w:bookmarkStart w:id="58" w:name="форма15"/>
      <w:r w:rsidRPr="001A38A0">
        <w:rPr>
          <w:bCs w:val="0"/>
          <w:sz w:val="22"/>
        </w:rPr>
        <w:t>Форма 1.</w:t>
      </w:r>
      <w:bookmarkEnd w:id="56"/>
    </w:p>
    <w:bookmarkEnd w:id="57"/>
    <w:p w14:paraId="2692CC32" w14:textId="77777777" w:rsidR="009A77A9" w:rsidRPr="001A38A0" w:rsidRDefault="009A77A9" w:rsidP="009A77A9">
      <w:pPr>
        <w:widowControl w:val="0"/>
        <w:tabs>
          <w:tab w:val="left" w:pos="7938"/>
        </w:tabs>
        <w:rPr>
          <w:b/>
          <w:i/>
          <w:sz w:val="22"/>
          <w:szCs w:val="22"/>
        </w:rPr>
      </w:pPr>
      <w:r w:rsidRPr="001A38A0">
        <w:rPr>
          <w:b/>
          <w:i/>
          <w:sz w:val="22"/>
          <w:szCs w:val="22"/>
        </w:rPr>
        <w:t>Фирменный бланк участника процедуры закупки</w:t>
      </w:r>
    </w:p>
    <w:p w14:paraId="68B06397" w14:textId="77777777" w:rsidR="009A77A9" w:rsidRPr="001A38A0" w:rsidRDefault="009A77A9" w:rsidP="009A77A9">
      <w:pPr>
        <w:pStyle w:val="Times12"/>
        <w:widowControl w:val="0"/>
        <w:ind w:firstLine="0"/>
        <w:jc w:val="left"/>
        <w:rPr>
          <w:sz w:val="22"/>
        </w:rPr>
      </w:pPr>
      <w:r w:rsidRPr="001A38A0">
        <w:rPr>
          <w:sz w:val="22"/>
        </w:rPr>
        <w:t>«___» __________ 20___ года №______</w:t>
      </w:r>
    </w:p>
    <w:p w14:paraId="51E9985B" w14:textId="77777777" w:rsidR="009A77A9" w:rsidRPr="001A38A0"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59" w:name="_Письмо_о_подаче"/>
      <w:bookmarkStart w:id="60" w:name="_Заявка_о_подаче"/>
      <w:bookmarkStart w:id="61" w:name="_Toc255987071"/>
      <w:bookmarkStart w:id="62" w:name="_Toc263441572"/>
      <w:bookmarkStart w:id="63" w:name="_Toc269472558"/>
      <w:bookmarkEnd w:id="59"/>
      <w:bookmarkEnd w:id="60"/>
    </w:p>
    <w:p w14:paraId="0986C89B" w14:textId="29D50736" w:rsidR="009A77A9" w:rsidRPr="001A38A0"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64" w:name="_Toc295134175"/>
      <w:bookmarkStart w:id="65" w:name="_Toc315422452"/>
      <w:r w:rsidRPr="001A38A0">
        <w:rPr>
          <w:rFonts w:ascii="Times New Roman" w:hAnsi="Times New Roman"/>
          <w:b w:val="0"/>
          <w:bCs w:val="0"/>
          <w:i w:val="0"/>
          <w:sz w:val="22"/>
          <w:szCs w:val="22"/>
        </w:rPr>
        <w:t xml:space="preserve">ЗАЯВКА НА УЧАСТИЕ В ЗАПРОСЕ </w:t>
      </w:r>
      <w:r w:rsidR="000413CA">
        <w:rPr>
          <w:rFonts w:ascii="Times New Roman" w:hAnsi="Times New Roman"/>
          <w:b w:val="0"/>
          <w:bCs w:val="0"/>
          <w:i w:val="0"/>
          <w:sz w:val="22"/>
          <w:szCs w:val="22"/>
        </w:rPr>
        <w:t>ОФЕРТ</w:t>
      </w:r>
      <w:r w:rsidRPr="001A38A0">
        <w:rPr>
          <w:rFonts w:ascii="Times New Roman" w:hAnsi="Times New Roman"/>
          <w:b w:val="0"/>
          <w:bCs w:val="0"/>
          <w:i w:val="0"/>
          <w:sz w:val="22"/>
          <w:szCs w:val="22"/>
        </w:rPr>
        <w:t xml:space="preserve"> (лот № </w:t>
      </w:r>
      <w:r>
        <w:rPr>
          <w:rFonts w:ascii="Times New Roman" w:hAnsi="Times New Roman"/>
          <w:b w:val="0"/>
          <w:bCs w:val="0"/>
          <w:i w:val="0"/>
          <w:sz w:val="22"/>
          <w:szCs w:val="22"/>
        </w:rPr>
        <w:t>____</w:t>
      </w:r>
      <w:r w:rsidRPr="001A38A0">
        <w:rPr>
          <w:rFonts w:ascii="Times New Roman" w:hAnsi="Times New Roman"/>
          <w:b w:val="0"/>
          <w:bCs w:val="0"/>
          <w:i w:val="0"/>
          <w:sz w:val="22"/>
          <w:szCs w:val="22"/>
        </w:rPr>
        <w:t>)</w:t>
      </w:r>
      <w:bookmarkEnd w:id="61"/>
      <w:bookmarkEnd w:id="62"/>
      <w:bookmarkEnd w:id="63"/>
      <w:bookmarkEnd w:id="64"/>
      <w:bookmarkEnd w:id="65"/>
      <w:r w:rsidRPr="001A38A0">
        <w:rPr>
          <w:rFonts w:ascii="Times New Roman" w:hAnsi="Times New Roman"/>
          <w:b w:val="0"/>
          <w:bCs w:val="0"/>
          <w:i w:val="0"/>
          <w:sz w:val="22"/>
          <w:szCs w:val="22"/>
        </w:rPr>
        <w:t xml:space="preserve"> </w:t>
      </w:r>
    </w:p>
    <w:p w14:paraId="12CAAB38" w14:textId="77777777" w:rsidR="009A77A9" w:rsidRDefault="009A77A9" w:rsidP="009A77A9">
      <w:pPr>
        <w:widowControl w:val="0"/>
        <w:autoSpaceDE w:val="0"/>
        <w:autoSpaceDN w:val="0"/>
        <w:adjustRightInd w:val="0"/>
        <w:ind w:firstLine="708"/>
        <w:jc w:val="both"/>
        <w:rPr>
          <w:sz w:val="22"/>
          <w:szCs w:val="22"/>
        </w:rPr>
      </w:pPr>
      <w:r w:rsidRPr="001A38A0">
        <w:rPr>
          <w:sz w:val="22"/>
          <w:szCs w:val="22"/>
        </w:rPr>
        <w:t>Изучив извещение</w:t>
      </w:r>
      <w:r>
        <w:rPr>
          <w:sz w:val="22"/>
          <w:szCs w:val="22"/>
        </w:rPr>
        <w:t xml:space="preserve"> и</w:t>
      </w:r>
      <w:r w:rsidRPr="001A38A0">
        <w:rPr>
          <w:sz w:val="22"/>
          <w:szCs w:val="22"/>
        </w:rPr>
        <w:t xml:space="preserve"> документацию о проведении </w:t>
      </w:r>
      <w:r>
        <w:rPr>
          <w:sz w:val="22"/>
          <w:szCs w:val="22"/>
        </w:rPr>
        <w:t>______________________ № _________</w:t>
      </w:r>
      <w:r w:rsidRPr="001A38A0">
        <w:rPr>
          <w:sz w:val="22"/>
          <w:szCs w:val="22"/>
        </w:rPr>
        <w:t xml:space="preserve"> </w:t>
      </w:r>
      <w:r>
        <w:rPr>
          <w:sz w:val="22"/>
          <w:szCs w:val="22"/>
        </w:rPr>
        <w:t>,</w:t>
      </w:r>
    </w:p>
    <w:p w14:paraId="04172CB5" w14:textId="77777777" w:rsidR="009A77A9" w:rsidRPr="001A38A0" w:rsidRDefault="009A77A9" w:rsidP="009A77A9">
      <w:pPr>
        <w:pStyle w:val="af2"/>
        <w:widowControl w:val="0"/>
        <w:spacing w:before="0" w:beforeAutospacing="0" w:after="0" w:afterAutospacing="0"/>
        <w:ind w:left="4956" w:firstLine="708"/>
        <w:rPr>
          <w:b/>
          <w:i/>
          <w:sz w:val="22"/>
          <w:szCs w:val="22"/>
          <w:vertAlign w:val="superscript"/>
        </w:rPr>
      </w:pPr>
      <w:r w:rsidRPr="001A38A0">
        <w:rPr>
          <w:b/>
          <w:i/>
          <w:sz w:val="22"/>
          <w:szCs w:val="22"/>
          <w:vertAlign w:val="superscript"/>
        </w:rPr>
        <w:t>(наименование</w:t>
      </w:r>
      <w:r>
        <w:rPr>
          <w:b/>
          <w:i/>
          <w:sz w:val="22"/>
          <w:szCs w:val="22"/>
          <w:vertAlign w:val="superscript"/>
        </w:rPr>
        <w:t xml:space="preserve"> и №</w:t>
      </w:r>
      <w:r w:rsidRPr="001A38A0">
        <w:rPr>
          <w:b/>
          <w:i/>
          <w:sz w:val="22"/>
          <w:szCs w:val="22"/>
          <w:vertAlign w:val="superscript"/>
        </w:rPr>
        <w:t xml:space="preserve"> процедуры закупки) </w:t>
      </w:r>
    </w:p>
    <w:p w14:paraId="081AD96C" w14:textId="77777777" w:rsidR="009A77A9" w:rsidRPr="001A38A0" w:rsidRDefault="009A77A9" w:rsidP="009A77A9">
      <w:pPr>
        <w:widowControl w:val="0"/>
        <w:autoSpaceDE w:val="0"/>
        <w:autoSpaceDN w:val="0"/>
        <w:adjustRightInd w:val="0"/>
        <w:jc w:val="both"/>
        <w:rPr>
          <w:sz w:val="22"/>
        </w:rPr>
      </w:pPr>
      <w:r w:rsidRPr="001A38A0">
        <w:rPr>
          <w:sz w:val="22"/>
          <w:szCs w:val="22"/>
        </w:rPr>
        <w:t>размещенн</w:t>
      </w:r>
      <w:r>
        <w:rPr>
          <w:sz w:val="22"/>
          <w:szCs w:val="22"/>
        </w:rPr>
        <w:t>ые</w:t>
      </w:r>
      <w:r w:rsidRPr="001A38A0">
        <w:rPr>
          <w:sz w:val="22"/>
          <w:szCs w:val="22"/>
        </w:rPr>
        <w:t xml:space="preserve"> на сайте</w:t>
      </w:r>
      <w:r>
        <w:rPr>
          <w:sz w:val="22"/>
          <w:szCs w:val="22"/>
        </w:rPr>
        <w:t xml:space="preserve"> ________________</w:t>
      </w:r>
      <w:r w:rsidRPr="001A38A0">
        <w:rPr>
          <w:sz w:val="22"/>
          <w:szCs w:val="22"/>
        </w:rPr>
        <w:t xml:space="preserve"> и принимая установленные в них требования и условия, </w:t>
      </w:r>
      <w:r w:rsidRPr="001A38A0">
        <w:rPr>
          <w:sz w:val="22"/>
        </w:rPr>
        <w:t>__________________________________________</w:t>
      </w:r>
      <w:r>
        <w:rPr>
          <w:sz w:val="22"/>
        </w:rPr>
        <w:t>___</w:t>
      </w:r>
      <w:r w:rsidRPr="001A38A0">
        <w:rPr>
          <w:sz w:val="22"/>
        </w:rPr>
        <w:t xml:space="preserve">__________________, </w:t>
      </w:r>
    </w:p>
    <w:p w14:paraId="0913CA85" w14:textId="77777777" w:rsidR="009A77A9" w:rsidRPr="001A38A0" w:rsidRDefault="009A77A9" w:rsidP="009A77A9">
      <w:pPr>
        <w:pStyle w:val="Times12"/>
        <w:widowControl w:val="0"/>
        <w:rPr>
          <w:b/>
          <w:i/>
          <w:sz w:val="22"/>
          <w:vertAlign w:val="superscript"/>
        </w:rPr>
      </w:pPr>
      <w:r w:rsidRPr="001A38A0">
        <w:rPr>
          <w:b/>
          <w:i/>
          <w:sz w:val="22"/>
          <w:vertAlign w:val="superscript"/>
        </w:rPr>
        <w:t>(полное наименование участника процедуры закупки с указанием организационно-правовой формы)</w:t>
      </w:r>
    </w:p>
    <w:p w14:paraId="574D1254" w14:textId="77777777" w:rsidR="009A77A9" w:rsidRPr="001A38A0" w:rsidRDefault="009A77A9" w:rsidP="009A77A9">
      <w:pPr>
        <w:pStyle w:val="Times12"/>
        <w:widowControl w:val="0"/>
        <w:ind w:firstLine="0"/>
        <w:rPr>
          <w:sz w:val="22"/>
        </w:rPr>
      </w:pPr>
      <w:r w:rsidRPr="001A38A0">
        <w:rPr>
          <w:sz w:val="22"/>
        </w:rPr>
        <w:t>зарегистрированное по адресу ______________________________________</w:t>
      </w:r>
      <w:r>
        <w:rPr>
          <w:sz w:val="22"/>
        </w:rPr>
        <w:t>__________</w:t>
      </w:r>
      <w:r w:rsidRPr="001A38A0">
        <w:rPr>
          <w:sz w:val="22"/>
        </w:rPr>
        <w:t>,</w:t>
      </w:r>
    </w:p>
    <w:p w14:paraId="42C4FB54" w14:textId="77777777" w:rsidR="009A77A9" w:rsidRPr="001A38A0" w:rsidRDefault="009A77A9" w:rsidP="009A77A9">
      <w:pPr>
        <w:pStyle w:val="Times12"/>
        <w:widowControl w:val="0"/>
        <w:ind w:left="2832" w:firstLine="708"/>
        <w:jc w:val="left"/>
        <w:rPr>
          <w:b/>
          <w:i/>
          <w:sz w:val="22"/>
          <w:vertAlign w:val="superscript"/>
        </w:rPr>
      </w:pPr>
      <w:r w:rsidRPr="001A38A0">
        <w:rPr>
          <w:i/>
          <w:sz w:val="22"/>
          <w:vertAlign w:val="superscript"/>
        </w:rPr>
        <w:t>(</w:t>
      </w:r>
      <w:r w:rsidRPr="001A38A0">
        <w:rPr>
          <w:b/>
          <w:i/>
          <w:sz w:val="22"/>
          <w:vertAlign w:val="superscript"/>
        </w:rPr>
        <w:t>юридический адрес участника процедуры закупки)</w:t>
      </w:r>
    </w:p>
    <w:p w14:paraId="19EAA50D" w14:textId="77777777" w:rsidR="009A77A9" w:rsidRPr="001A38A0" w:rsidRDefault="009A77A9" w:rsidP="009A77A9">
      <w:pPr>
        <w:pStyle w:val="Times12"/>
        <w:widowControl w:val="0"/>
        <w:ind w:firstLine="0"/>
        <w:rPr>
          <w:sz w:val="22"/>
        </w:rPr>
      </w:pPr>
      <w:r w:rsidRPr="001A38A0">
        <w:rPr>
          <w:sz w:val="22"/>
        </w:rPr>
        <w:t>предлагает заключить договор на: _____________________________________</w:t>
      </w:r>
    </w:p>
    <w:p w14:paraId="59CAADE7" w14:textId="77777777" w:rsidR="009A77A9" w:rsidRPr="001A38A0" w:rsidRDefault="009A77A9" w:rsidP="009A77A9">
      <w:pPr>
        <w:pStyle w:val="afff0"/>
        <w:widowControl w:val="0"/>
        <w:spacing w:before="0" w:after="0" w:line="240" w:lineRule="auto"/>
        <w:ind w:firstLine="0"/>
        <w:jc w:val="center"/>
        <w:rPr>
          <w:rFonts w:ascii="Times New Roman" w:hAnsi="Times New Roman"/>
          <w:b/>
          <w:i/>
          <w:sz w:val="22"/>
          <w:vertAlign w:val="superscript"/>
        </w:rPr>
      </w:pPr>
      <w:r w:rsidRPr="001A38A0">
        <w:rPr>
          <w:rFonts w:ascii="Times New Roman" w:hAnsi="Times New Roman"/>
          <w:i/>
          <w:sz w:val="22"/>
          <w:vertAlign w:val="superscript"/>
        </w:rPr>
        <w:t>(</w:t>
      </w:r>
      <w:r w:rsidRPr="001A38A0">
        <w:rPr>
          <w:rFonts w:ascii="Times New Roman" w:hAnsi="Times New Roman"/>
          <w:b/>
          <w:i/>
          <w:sz w:val="22"/>
          <w:vertAlign w:val="superscript"/>
        </w:rPr>
        <w:t>предмет договора)</w:t>
      </w:r>
    </w:p>
    <w:p w14:paraId="4F7E4A03" w14:textId="77777777" w:rsidR="009A77A9" w:rsidRPr="001A38A0" w:rsidRDefault="009A77A9" w:rsidP="009A77A9">
      <w:pPr>
        <w:pStyle w:val="Times12"/>
        <w:widowControl w:val="0"/>
        <w:ind w:firstLine="0"/>
        <w:rPr>
          <w:sz w:val="22"/>
        </w:rPr>
      </w:pPr>
      <w:r w:rsidRPr="001A38A0">
        <w:rPr>
          <w:sz w:val="22"/>
        </w:rPr>
        <w:t xml:space="preserve">в соответствии с </w:t>
      </w:r>
      <w:r w:rsidRPr="001A38A0">
        <w:rPr>
          <w:iCs/>
          <w:sz w:val="22"/>
        </w:rPr>
        <w:t>Техническим заданием,</w:t>
      </w:r>
      <w:r w:rsidRPr="001A38A0">
        <w:rPr>
          <w:b/>
          <w:bCs w:val="0"/>
          <w:i/>
          <w:sz w:val="22"/>
        </w:rPr>
        <w:t xml:space="preserve"> </w:t>
      </w:r>
      <w:r w:rsidRPr="001A38A0">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w:t>
      </w:r>
      <w:r>
        <w:rPr>
          <w:sz w:val="22"/>
        </w:rPr>
        <w:t>_____</w:t>
      </w:r>
      <w:r w:rsidRPr="001A38A0">
        <w:rPr>
          <w:sz w:val="22"/>
        </w:rPr>
        <w:t>_________ руб. ___ коп.)</w:t>
      </w:r>
      <w:r>
        <w:rPr>
          <w:sz w:val="22"/>
        </w:rPr>
        <w:t>.</w:t>
      </w:r>
    </w:p>
    <w:p w14:paraId="3AEA3FCA" w14:textId="77777777" w:rsidR="009A77A9" w:rsidRDefault="009A77A9" w:rsidP="009A77A9">
      <w:pPr>
        <w:pStyle w:val="Times12"/>
        <w:widowControl w:val="0"/>
        <w:ind w:firstLine="0"/>
        <w:rPr>
          <w:sz w:val="22"/>
        </w:rPr>
      </w:pPr>
      <w:r w:rsidRPr="001A38A0">
        <w:rPr>
          <w:bCs w:val="0"/>
          <w:sz w:val="22"/>
        </w:rPr>
        <w:t xml:space="preserve">Срок </w:t>
      </w:r>
      <w:r w:rsidRPr="001A38A0">
        <w:rPr>
          <w:sz w:val="22"/>
        </w:rPr>
        <w:t>поставки товаров</w:t>
      </w:r>
      <w:r>
        <w:rPr>
          <w:sz w:val="22"/>
        </w:rPr>
        <w:t xml:space="preserve"> (выполнения работ, оказания услуг)</w:t>
      </w:r>
      <w:r w:rsidRPr="001A38A0">
        <w:rPr>
          <w:iCs/>
          <w:sz w:val="22"/>
        </w:rPr>
        <w:t>:</w:t>
      </w:r>
      <w:r>
        <w:rPr>
          <w:iCs/>
          <w:sz w:val="22"/>
        </w:rPr>
        <w:t xml:space="preserve"> </w:t>
      </w:r>
      <w:r w:rsidRPr="001A38A0">
        <w:rPr>
          <w:sz w:val="22"/>
        </w:rPr>
        <w:t>___________</w:t>
      </w:r>
      <w:r>
        <w:rPr>
          <w:sz w:val="22"/>
        </w:rPr>
        <w:t>_____________________.</w:t>
      </w:r>
    </w:p>
    <w:p w14:paraId="479DF509" w14:textId="77777777" w:rsidR="009A77A9" w:rsidRPr="00B14B1F" w:rsidRDefault="009A77A9" w:rsidP="009A77A9">
      <w:pPr>
        <w:pStyle w:val="Times12"/>
        <w:widowControl w:val="0"/>
        <w:ind w:firstLine="0"/>
        <w:rPr>
          <w:sz w:val="22"/>
        </w:rPr>
      </w:pPr>
      <w:r w:rsidRPr="00B14B1F">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11CE2D25" w14:textId="77777777" w:rsidR="009A77A9" w:rsidRPr="001A38A0" w:rsidRDefault="009A77A9" w:rsidP="009A77A9">
      <w:pPr>
        <w:pStyle w:val="afff0"/>
        <w:widowControl w:val="0"/>
        <w:spacing w:before="0" w:after="0" w:line="240" w:lineRule="auto"/>
        <w:ind w:firstLine="0"/>
        <w:rPr>
          <w:rFonts w:ascii="Times New Roman" w:hAnsi="Times New Roman"/>
          <w:sz w:val="22"/>
        </w:rPr>
      </w:pPr>
      <w:r w:rsidRPr="00B14B1F">
        <w:rPr>
          <w:rFonts w:ascii="Times New Roman" w:hAnsi="Times New Roman"/>
          <w:sz w:val="22"/>
        </w:rPr>
        <w:t>Настоящая Заявка имеет правовой статус оферты и действует до «___» __________ 20___ года.</w:t>
      </w:r>
      <w:bookmarkStart w:id="66" w:name="_Hlt440565644"/>
      <w:bookmarkEnd w:id="66"/>
    </w:p>
    <w:p w14:paraId="2DA693DF" w14:textId="77777777" w:rsidR="009A77A9" w:rsidRDefault="009A77A9" w:rsidP="009A77A9">
      <w:pPr>
        <w:pStyle w:val="af2"/>
        <w:widowControl w:val="0"/>
        <w:spacing w:before="0" w:beforeAutospacing="0" w:after="0" w:afterAutospacing="0"/>
        <w:rPr>
          <w:sz w:val="22"/>
          <w:szCs w:val="22"/>
        </w:rPr>
      </w:pPr>
      <w:r w:rsidRPr="001A38A0">
        <w:rPr>
          <w:sz w:val="22"/>
          <w:szCs w:val="22"/>
        </w:rPr>
        <w:t>Настоящим подтверждаем, что против ___________________________</w:t>
      </w:r>
      <w:r>
        <w:rPr>
          <w:sz w:val="22"/>
          <w:szCs w:val="22"/>
        </w:rPr>
        <w:t>________</w:t>
      </w:r>
      <w:r w:rsidRPr="001A38A0">
        <w:rPr>
          <w:sz w:val="22"/>
          <w:szCs w:val="22"/>
        </w:rPr>
        <w:t xml:space="preserve">_ </w:t>
      </w:r>
    </w:p>
    <w:p w14:paraId="6A83AB06" w14:textId="77777777" w:rsidR="009A77A9" w:rsidRPr="001A38A0" w:rsidRDefault="009A77A9" w:rsidP="009A77A9">
      <w:pPr>
        <w:pStyle w:val="af2"/>
        <w:widowControl w:val="0"/>
        <w:spacing w:before="0" w:beforeAutospacing="0" w:after="0" w:afterAutospacing="0"/>
        <w:ind w:left="3540" w:firstLine="708"/>
        <w:rPr>
          <w:b/>
          <w:i/>
          <w:sz w:val="22"/>
          <w:szCs w:val="22"/>
          <w:vertAlign w:val="superscript"/>
        </w:rPr>
      </w:pPr>
      <w:r w:rsidRPr="001A38A0">
        <w:rPr>
          <w:b/>
          <w:i/>
          <w:sz w:val="22"/>
          <w:szCs w:val="22"/>
          <w:vertAlign w:val="superscript"/>
        </w:rPr>
        <w:t xml:space="preserve">(наименование участника процедуры закупки) </w:t>
      </w:r>
    </w:p>
    <w:p w14:paraId="5844FD4A" w14:textId="77777777" w:rsidR="009A77A9" w:rsidRPr="001A38A0" w:rsidRDefault="009A77A9" w:rsidP="009A77A9">
      <w:pPr>
        <w:pStyle w:val="af2"/>
        <w:widowControl w:val="0"/>
        <w:spacing w:before="0" w:beforeAutospacing="0" w:after="0" w:afterAutospacing="0"/>
        <w:jc w:val="both"/>
        <w:rPr>
          <w:sz w:val="22"/>
          <w:szCs w:val="22"/>
        </w:rPr>
      </w:pPr>
      <w:r w:rsidRPr="001A38A0">
        <w:rPr>
          <w:sz w:val="22"/>
          <w:szCs w:val="22"/>
        </w:rPr>
        <w:t>не проводится процедура ликвидации, не принято арбитражным судом решения о признании _________________________ банкротом, деятельность</w:t>
      </w:r>
      <w:r>
        <w:rPr>
          <w:sz w:val="22"/>
          <w:szCs w:val="22"/>
        </w:rPr>
        <w:t xml:space="preserve"> </w:t>
      </w:r>
      <w:r w:rsidRPr="001A38A0">
        <w:rPr>
          <w:i/>
          <w:sz w:val="22"/>
          <w:szCs w:val="22"/>
        </w:rPr>
        <w:t>_________</w:t>
      </w:r>
      <w:r>
        <w:rPr>
          <w:i/>
          <w:sz w:val="22"/>
          <w:szCs w:val="22"/>
        </w:rPr>
        <w:t>__</w:t>
      </w:r>
      <w:r w:rsidRPr="001A38A0">
        <w:rPr>
          <w:i/>
          <w:sz w:val="22"/>
          <w:szCs w:val="22"/>
        </w:rPr>
        <w:t>_________</w:t>
      </w:r>
      <w:r w:rsidRPr="001A38A0">
        <w:rPr>
          <w:sz w:val="22"/>
          <w:szCs w:val="22"/>
        </w:rPr>
        <w:t xml:space="preserve"> не приостановлена</w:t>
      </w:r>
      <w:r>
        <w:rPr>
          <w:sz w:val="22"/>
          <w:szCs w:val="22"/>
        </w:rPr>
        <w:t>,</w:t>
      </w:r>
    </w:p>
    <w:p w14:paraId="69B5E03D" w14:textId="77777777" w:rsidR="009A77A9" w:rsidRPr="001A38A0" w:rsidRDefault="009A77A9" w:rsidP="009A77A9">
      <w:pPr>
        <w:pStyle w:val="af2"/>
        <w:widowControl w:val="0"/>
        <w:spacing w:before="0" w:beforeAutospacing="0" w:after="0" w:afterAutospacing="0"/>
        <w:rPr>
          <w:sz w:val="22"/>
          <w:szCs w:val="22"/>
          <w:vertAlign w:val="superscript"/>
        </w:rPr>
      </w:pPr>
      <w:r w:rsidRPr="001A38A0">
        <w:rPr>
          <w:b/>
          <w:i/>
          <w:sz w:val="22"/>
          <w:szCs w:val="22"/>
          <w:vertAlign w:val="superscript"/>
        </w:rPr>
        <w:t>(наименование участника процедуры закупки)</w:t>
      </w:r>
      <w:r w:rsidRPr="001A38A0">
        <w:rPr>
          <w:sz w:val="22"/>
          <w:szCs w:val="22"/>
        </w:rPr>
        <w:t xml:space="preserve"> </w:t>
      </w:r>
      <w:r>
        <w:rPr>
          <w:sz w:val="22"/>
          <w:szCs w:val="22"/>
        </w:rPr>
        <w:tab/>
      </w:r>
      <w:r>
        <w:rPr>
          <w:sz w:val="22"/>
          <w:szCs w:val="22"/>
        </w:rPr>
        <w:tab/>
      </w:r>
      <w:r>
        <w:rPr>
          <w:sz w:val="22"/>
          <w:szCs w:val="22"/>
        </w:rPr>
        <w:tab/>
      </w:r>
      <w:r w:rsidRPr="001A38A0">
        <w:rPr>
          <w:b/>
          <w:i/>
          <w:sz w:val="22"/>
          <w:szCs w:val="22"/>
          <w:vertAlign w:val="superscript"/>
        </w:rPr>
        <w:t>(наименование участника процедуры закупки)</w:t>
      </w:r>
    </w:p>
    <w:p w14:paraId="016874A2" w14:textId="77777777" w:rsidR="009A77A9" w:rsidRPr="001A38A0" w:rsidRDefault="009A77A9" w:rsidP="009A77A9">
      <w:pPr>
        <w:pStyle w:val="af2"/>
        <w:widowControl w:val="0"/>
        <w:spacing w:before="0" w:beforeAutospacing="0" w:after="0" w:afterAutospacing="0"/>
        <w:jc w:val="both"/>
        <w:rPr>
          <w:sz w:val="22"/>
          <w:szCs w:val="22"/>
        </w:rPr>
      </w:pPr>
      <w:r w:rsidRPr="001A38A0">
        <w:rPr>
          <w:sz w:val="22"/>
          <w:szCs w:val="22"/>
        </w:rPr>
        <w:t>а также то, что размер</w:t>
      </w:r>
      <w:r>
        <w:rPr>
          <w:sz w:val="22"/>
          <w:szCs w:val="22"/>
        </w:rPr>
        <w:t xml:space="preserve"> </w:t>
      </w:r>
      <w:r w:rsidRPr="001A38A0">
        <w:rPr>
          <w:sz w:val="22"/>
          <w:szCs w:val="22"/>
        </w:rPr>
        <w:t xml:space="preserve">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w:t>
      </w:r>
      <w:r>
        <w:rPr>
          <w:sz w:val="22"/>
          <w:szCs w:val="22"/>
        </w:rPr>
        <w:t>25</w:t>
      </w:r>
      <w:r w:rsidRPr="001A38A0">
        <w:rPr>
          <w:sz w:val="22"/>
          <w:szCs w:val="22"/>
        </w:rPr>
        <w:t xml:space="preserve"> % балансовой стоимости активов _____</w:t>
      </w:r>
      <w:r>
        <w:rPr>
          <w:sz w:val="22"/>
          <w:szCs w:val="22"/>
        </w:rPr>
        <w:t>____</w:t>
      </w:r>
      <w:r w:rsidRPr="001A38A0">
        <w:rPr>
          <w:sz w:val="22"/>
          <w:szCs w:val="22"/>
        </w:rPr>
        <w:t>___________</w:t>
      </w:r>
      <w:r>
        <w:rPr>
          <w:sz w:val="22"/>
          <w:szCs w:val="22"/>
        </w:rPr>
        <w:t>______</w:t>
      </w:r>
    </w:p>
    <w:p w14:paraId="1F4F109E" w14:textId="77777777" w:rsidR="009A77A9" w:rsidRPr="001A38A0" w:rsidRDefault="009A77A9" w:rsidP="009A77A9">
      <w:pPr>
        <w:pStyle w:val="af2"/>
        <w:widowControl w:val="0"/>
        <w:spacing w:before="0" w:beforeAutospacing="0" w:after="0" w:afterAutospacing="0"/>
        <w:rPr>
          <w:sz w:val="22"/>
          <w:szCs w:val="22"/>
        </w:rPr>
      </w:pPr>
      <w:r w:rsidRPr="001A38A0">
        <w:rPr>
          <w:sz w:val="22"/>
          <w:szCs w:val="22"/>
        </w:rPr>
        <w:tab/>
      </w:r>
      <w:r w:rsidRPr="001A38A0">
        <w:rPr>
          <w:sz w:val="22"/>
          <w:szCs w:val="22"/>
        </w:rPr>
        <w:tab/>
      </w:r>
      <w:r w:rsidRPr="001A38A0">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1A38A0">
        <w:rPr>
          <w:b/>
          <w:i/>
          <w:sz w:val="22"/>
          <w:szCs w:val="22"/>
          <w:vertAlign w:val="superscript"/>
        </w:rPr>
        <w:t>(наименование участника процедуры закупки)</w:t>
      </w:r>
      <w:r w:rsidRPr="001A38A0">
        <w:rPr>
          <w:sz w:val="22"/>
          <w:szCs w:val="22"/>
        </w:rPr>
        <w:t xml:space="preserve"> </w:t>
      </w:r>
    </w:p>
    <w:p w14:paraId="373D45DB" w14:textId="77777777" w:rsidR="009A77A9" w:rsidRDefault="009A77A9" w:rsidP="009A77A9">
      <w:pPr>
        <w:pStyle w:val="af2"/>
        <w:widowControl w:val="0"/>
        <w:spacing w:before="0" w:beforeAutospacing="0" w:after="0" w:afterAutospacing="0"/>
        <w:jc w:val="both"/>
        <w:rPr>
          <w:sz w:val="22"/>
          <w:szCs w:val="22"/>
        </w:rPr>
      </w:pPr>
      <w:r w:rsidRPr="001A38A0">
        <w:rPr>
          <w:sz w:val="22"/>
          <w:szCs w:val="22"/>
        </w:rPr>
        <w:t xml:space="preserve">по данным бухгалтерской отчетности за последний завершенный отчетный период, </w:t>
      </w:r>
      <w:r>
        <w:rPr>
          <w:sz w:val="22"/>
          <w:szCs w:val="22"/>
        </w:rPr>
        <w:t xml:space="preserve">и на имущество </w:t>
      </w:r>
      <w:r w:rsidRPr="001A38A0">
        <w:rPr>
          <w:sz w:val="22"/>
          <w:szCs w:val="22"/>
        </w:rPr>
        <w:t>_____</w:t>
      </w:r>
      <w:r>
        <w:rPr>
          <w:sz w:val="22"/>
          <w:szCs w:val="22"/>
        </w:rPr>
        <w:t>______________</w:t>
      </w:r>
      <w:r w:rsidRPr="001A38A0">
        <w:rPr>
          <w:sz w:val="22"/>
          <w:szCs w:val="22"/>
        </w:rPr>
        <w:t xml:space="preserve"> не наложен арест по решению суда, административного органа.</w:t>
      </w:r>
    </w:p>
    <w:p w14:paraId="44ADBA56" w14:textId="77777777" w:rsidR="009A77A9" w:rsidRPr="001A38A0" w:rsidRDefault="009A77A9" w:rsidP="009A77A9">
      <w:pPr>
        <w:pStyle w:val="af2"/>
        <w:widowControl w:val="0"/>
        <w:spacing w:before="0" w:beforeAutospacing="0" w:after="0" w:afterAutospacing="0"/>
        <w:ind w:firstLine="708"/>
        <w:jc w:val="both"/>
        <w:rPr>
          <w:sz w:val="22"/>
          <w:szCs w:val="22"/>
        </w:rPr>
      </w:pPr>
      <w:r w:rsidRPr="001A38A0">
        <w:rPr>
          <w:b/>
          <w:i/>
          <w:sz w:val="22"/>
          <w:szCs w:val="22"/>
          <w:vertAlign w:val="superscript"/>
        </w:rPr>
        <w:t>(наименование участника процедуры закупки)</w:t>
      </w:r>
    </w:p>
    <w:p w14:paraId="57D25A3F" w14:textId="03D47A7A" w:rsidR="009A77A9" w:rsidRDefault="009A77A9" w:rsidP="009A77A9">
      <w:pPr>
        <w:pStyle w:val="af2"/>
        <w:widowControl w:val="0"/>
        <w:spacing w:before="0" w:beforeAutospacing="0" w:after="0" w:afterAutospacing="0"/>
        <w:jc w:val="both"/>
        <w:rPr>
          <w:sz w:val="22"/>
          <w:szCs w:val="22"/>
        </w:rPr>
      </w:pPr>
      <w:r w:rsidRPr="001A38A0">
        <w:rPr>
          <w:sz w:val="22"/>
          <w:szCs w:val="22"/>
        </w:rPr>
        <w:t xml:space="preserve">В случае признания нас победителем </w:t>
      </w:r>
      <w:r w:rsidR="000413CA">
        <w:rPr>
          <w:sz w:val="22"/>
          <w:szCs w:val="22"/>
        </w:rPr>
        <w:t>запроса оферт</w:t>
      </w:r>
      <w:r w:rsidRPr="001A38A0">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Pr>
          <w:sz w:val="22"/>
          <w:szCs w:val="22"/>
        </w:rPr>
        <w:t>запроса оферт</w:t>
      </w:r>
      <w:r w:rsidRPr="001A38A0">
        <w:rPr>
          <w:sz w:val="22"/>
          <w:szCs w:val="22"/>
        </w:rPr>
        <w:t xml:space="preserve"> и условиями нашей Заявки, в срок установленный </w:t>
      </w:r>
      <w:r>
        <w:rPr>
          <w:sz w:val="22"/>
          <w:szCs w:val="22"/>
        </w:rPr>
        <w:t xml:space="preserve">документацией </w:t>
      </w:r>
      <w:r w:rsidR="000413CA">
        <w:rPr>
          <w:sz w:val="22"/>
          <w:szCs w:val="22"/>
        </w:rPr>
        <w:t>запроса оферт</w:t>
      </w:r>
      <w:r w:rsidRPr="001A38A0">
        <w:rPr>
          <w:sz w:val="22"/>
          <w:szCs w:val="22"/>
        </w:rPr>
        <w:t xml:space="preserve">. </w:t>
      </w:r>
    </w:p>
    <w:p w14:paraId="3BDCF708" w14:textId="02F290CB" w:rsidR="009A77A9" w:rsidRDefault="009A77A9" w:rsidP="009A77A9">
      <w:pPr>
        <w:pStyle w:val="af2"/>
        <w:widowControl w:val="0"/>
        <w:spacing w:before="0" w:beforeAutospacing="0" w:after="0" w:afterAutospacing="0"/>
        <w:jc w:val="both"/>
        <w:rPr>
          <w:sz w:val="22"/>
          <w:szCs w:val="22"/>
        </w:rPr>
      </w:pPr>
      <w:r w:rsidRPr="001A38A0">
        <w:rPr>
          <w:sz w:val="22"/>
          <w:szCs w:val="22"/>
        </w:rPr>
        <w:t xml:space="preserve">В случае признания нас </w:t>
      </w:r>
      <w:r>
        <w:rPr>
          <w:sz w:val="22"/>
          <w:szCs w:val="22"/>
        </w:rPr>
        <w:t xml:space="preserve">единственным участником </w:t>
      </w:r>
      <w:r w:rsidR="000413CA">
        <w:rPr>
          <w:sz w:val="22"/>
          <w:szCs w:val="22"/>
        </w:rPr>
        <w:t>запроса оферт</w:t>
      </w:r>
      <w:r w:rsidRPr="001A38A0">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Pr>
          <w:sz w:val="22"/>
          <w:szCs w:val="22"/>
        </w:rPr>
        <w:t>запроса оферт</w:t>
      </w:r>
      <w:r w:rsidRPr="001A38A0">
        <w:rPr>
          <w:sz w:val="22"/>
          <w:szCs w:val="22"/>
        </w:rPr>
        <w:t xml:space="preserve"> и условиями нашей Заявки, в срок установленный </w:t>
      </w:r>
      <w:r>
        <w:rPr>
          <w:sz w:val="22"/>
          <w:szCs w:val="22"/>
        </w:rPr>
        <w:t xml:space="preserve">документацией </w:t>
      </w:r>
      <w:r w:rsidR="000413CA">
        <w:rPr>
          <w:sz w:val="22"/>
          <w:szCs w:val="22"/>
        </w:rPr>
        <w:t>запроса оферт</w:t>
      </w:r>
      <w:r w:rsidRPr="001A38A0">
        <w:rPr>
          <w:sz w:val="22"/>
          <w:szCs w:val="22"/>
        </w:rPr>
        <w:t xml:space="preserve">. </w:t>
      </w:r>
    </w:p>
    <w:p w14:paraId="26FDC713" w14:textId="3DD9F77E" w:rsidR="009A77A9" w:rsidRDefault="009A77A9" w:rsidP="009A77A9">
      <w:pPr>
        <w:pStyle w:val="af2"/>
        <w:widowControl w:val="0"/>
        <w:spacing w:before="0" w:beforeAutospacing="0" w:after="0" w:afterAutospacing="0"/>
        <w:jc w:val="both"/>
        <w:rPr>
          <w:sz w:val="22"/>
          <w:szCs w:val="22"/>
        </w:rPr>
      </w:pPr>
      <w:r w:rsidRPr="001A38A0">
        <w:rPr>
          <w:sz w:val="22"/>
          <w:szCs w:val="22"/>
        </w:rPr>
        <w:t xml:space="preserve">В случае </w:t>
      </w:r>
      <w:r>
        <w:rPr>
          <w:sz w:val="22"/>
          <w:szCs w:val="22"/>
        </w:rPr>
        <w:t xml:space="preserve">принятия решения заказчиком о заключении с нами договора по результатам </w:t>
      </w:r>
      <w:r w:rsidR="000413CA">
        <w:rPr>
          <w:sz w:val="22"/>
          <w:szCs w:val="22"/>
        </w:rPr>
        <w:t>запроса оферт</w:t>
      </w:r>
      <w:r w:rsidRPr="001A38A0">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Pr>
          <w:sz w:val="22"/>
          <w:szCs w:val="22"/>
        </w:rPr>
        <w:t>запроса оферт</w:t>
      </w:r>
      <w:r w:rsidRPr="001A38A0">
        <w:rPr>
          <w:sz w:val="22"/>
          <w:szCs w:val="22"/>
        </w:rPr>
        <w:t xml:space="preserve"> и условиями нашей Заявки, в срок установленный </w:t>
      </w:r>
      <w:r>
        <w:rPr>
          <w:sz w:val="22"/>
          <w:szCs w:val="22"/>
        </w:rPr>
        <w:t xml:space="preserve">документацией </w:t>
      </w:r>
      <w:r w:rsidR="000413CA">
        <w:rPr>
          <w:sz w:val="22"/>
          <w:szCs w:val="22"/>
        </w:rPr>
        <w:t>запроса оферт</w:t>
      </w:r>
      <w:r w:rsidRPr="001A38A0">
        <w:rPr>
          <w:sz w:val="22"/>
          <w:szCs w:val="22"/>
        </w:rPr>
        <w:t xml:space="preserve">. </w:t>
      </w:r>
    </w:p>
    <w:p w14:paraId="70CADD38" w14:textId="54129781" w:rsidR="009A77A9" w:rsidRPr="001A38A0" w:rsidRDefault="009A77A9" w:rsidP="009A77A9">
      <w:pPr>
        <w:pStyle w:val="af2"/>
        <w:widowControl w:val="0"/>
        <w:spacing w:before="0" w:beforeAutospacing="0" w:after="0" w:afterAutospacing="0"/>
        <w:jc w:val="both"/>
        <w:rPr>
          <w:sz w:val="22"/>
          <w:szCs w:val="22"/>
        </w:rPr>
      </w:pPr>
      <w:r w:rsidRPr="001A38A0">
        <w:rPr>
          <w:sz w:val="22"/>
          <w:szCs w:val="22"/>
        </w:rPr>
        <w:t xml:space="preserve">В случае, если нашей заявке будет присвоен второй номер, а победитель </w:t>
      </w:r>
      <w:r w:rsidR="000413CA">
        <w:rPr>
          <w:sz w:val="22"/>
          <w:szCs w:val="22"/>
        </w:rPr>
        <w:t>запроса оферт</w:t>
      </w:r>
      <w:r w:rsidRPr="001A38A0">
        <w:rPr>
          <w:sz w:val="22"/>
          <w:szCs w:val="22"/>
        </w:rPr>
        <w:t xml:space="preserve">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w:t>
      </w:r>
      <w:r w:rsidR="000413CA">
        <w:rPr>
          <w:sz w:val="22"/>
          <w:szCs w:val="22"/>
        </w:rPr>
        <w:t>запроса оферт</w:t>
      </w:r>
      <w:r w:rsidRPr="001A38A0">
        <w:rPr>
          <w:sz w:val="22"/>
          <w:szCs w:val="22"/>
        </w:rPr>
        <w:t xml:space="preserve"> и условиями нашей Заявки.</w:t>
      </w:r>
    </w:p>
    <w:p w14:paraId="3195ABD3" w14:textId="77777777" w:rsidR="009A77A9" w:rsidRPr="001A38A0" w:rsidRDefault="009A77A9" w:rsidP="009A77A9">
      <w:pPr>
        <w:pStyle w:val="33"/>
        <w:widowControl w:val="0"/>
        <w:rPr>
          <w:sz w:val="22"/>
          <w:szCs w:val="22"/>
        </w:rPr>
      </w:pPr>
      <w:r w:rsidRPr="001A38A0">
        <w:rPr>
          <w:sz w:val="22"/>
          <w:szCs w:val="22"/>
        </w:rPr>
        <w:t>Мы, _______________________________________ согласны</w:t>
      </w:r>
    </w:p>
    <w:p w14:paraId="55ED8881" w14:textId="77777777" w:rsidR="009A77A9" w:rsidRPr="001A38A0" w:rsidRDefault="009A77A9" w:rsidP="009A77A9">
      <w:pPr>
        <w:pStyle w:val="33"/>
        <w:widowControl w:val="0"/>
        <w:ind w:firstLine="708"/>
        <w:rPr>
          <w:b/>
          <w:i/>
          <w:sz w:val="22"/>
          <w:szCs w:val="22"/>
          <w:vertAlign w:val="superscript"/>
        </w:rPr>
      </w:pPr>
      <w:r w:rsidRPr="001A38A0">
        <w:rPr>
          <w:sz w:val="22"/>
          <w:szCs w:val="22"/>
          <w:vertAlign w:val="superscript"/>
        </w:rPr>
        <w:t xml:space="preserve">          </w:t>
      </w:r>
      <w:r w:rsidRPr="001A38A0">
        <w:rPr>
          <w:b/>
          <w:i/>
          <w:sz w:val="22"/>
          <w:szCs w:val="22"/>
          <w:vertAlign w:val="superscript"/>
        </w:rPr>
        <w:t>(наименование участника процедуры закупки)</w:t>
      </w:r>
    </w:p>
    <w:p w14:paraId="149AA850" w14:textId="77777777" w:rsidR="009A77A9" w:rsidRPr="001A38A0" w:rsidRDefault="009A77A9" w:rsidP="009A77A9">
      <w:pPr>
        <w:pStyle w:val="33"/>
        <w:widowControl w:val="0"/>
        <w:tabs>
          <w:tab w:val="left" w:pos="284"/>
          <w:tab w:val="left" w:pos="426"/>
        </w:tabs>
        <w:rPr>
          <w:sz w:val="22"/>
          <w:szCs w:val="22"/>
        </w:rPr>
      </w:pPr>
      <w:r w:rsidRPr="001A38A0">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0C37CAAD" w14:textId="77777777" w:rsidR="009A77A9" w:rsidRPr="001A38A0" w:rsidRDefault="009A77A9" w:rsidP="00F125A6">
      <w:pPr>
        <w:pStyle w:val="af2"/>
        <w:widowControl w:val="0"/>
        <w:numPr>
          <w:ilvl w:val="0"/>
          <w:numId w:val="27"/>
        </w:numPr>
        <w:tabs>
          <w:tab w:val="left" w:pos="284"/>
          <w:tab w:val="left" w:pos="426"/>
          <w:tab w:val="left" w:pos="1134"/>
        </w:tabs>
        <w:spacing w:before="0" w:beforeAutospacing="0" w:after="0" w:afterAutospacing="0"/>
        <w:ind w:left="0" w:firstLine="0"/>
        <w:jc w:val="both"/>
        <w:rPr>
          <w:sz w:val="22"/>
          <w:szCs w:val="22"/>
        </w:rPr>
      </w:pPr>
      <w:r w:rsidRPr="001A38A0">
        <w:rPr>
          <w:sz w:val="22"/>
          <w:szCs w:val="22"/>
        </w:rPr>
        <w:t>если мы:</w:t>
      </w:r>
    </w:p>
    <w:p w14:paraId="5366F882" w14:textId="24D68C80" w:rsidR="009A77A9" w:rsidRPr="001A38A0" w:rsidRDefault="009A77A9" w:rsidP="00F125A6">
      <w:pPr>
        <w:pStyle w:val="afff"/>
        <w:widowControl w:val="0"/>
        <w:numPr>
          <w:ilvl w:val="4"/>
          <w:numId w:val="26"/>
        </w:numPr>
        <w:tabs>
          <w:tab w:val="clear" w:pos="1494"/>
          <w:tab w:val="left" w:pos="284"/>
          <w:tab w:val="left" w:pos="426"/>
        </w:tabs>
        <w:spacing w:line="240" w:lineRule="auto"/>
        <w:ind w:left="0" w:firstLine="0"/>
      </w:pPr>
      <w:r w:rsidRPr="001A38A0">
        <w:t xml:space="preserve">будучи признанным победителем </w:t>
      </w:r>
      <w:r w:rsidR="000413CA">
        <w:t>запроса оферт</w:t>
      </w:r>
      <w:r w:rsidRPr="001A38A0">
        <w:t>, уклонимся от заключения договора;</w:t>
      </w:r>
    </w:p>
    <w:p w14:paraId="30586CC4" w14:textId="798F33E0" w:rsidR="009A77A9" w:rsidRPr="001A38A0" w:rsidRDefault="009A77A9" w:rsidP="00F125A6">
      <w:pPr>
        <w:pStyle w:val="afff"/>
        <w:widowControl w:val="0"/>
        <w:numPr>
          <w:ilvl w:val="4"/>
          <w:numId w:val="26"/>
        </w:numPr>
        <w:tabs>
          <w:tab w:val="clear" w:pos="1494"/>
          <w:tab w:val="left" w:pos="284"/>
          <w:tab w:val="left" w:pos="426"/>
        </w:tabs>
        <w:spacing w:line="240" w:lineRule="auto"/>
        <w:ind w:left="0" w:firstLine="0"/>
      </w:pPr>
      <w:r w:rsidRPr="001A38A0">
        <w:t xml:space="preserve">будучи единственным участником процедуры закупки, подавшим Заявку, либо участником процедуры закупки, признанным единственным участником </w:t>
      </w:r>
      <w:r w:rsidR="000413CA">
        <w:t>запроса оферт</w:t>
      </w:r>
      <w:r w:rsidRPr="001A38A0">
        <w:t>, уклонимся от заключения договора;</w:t>
      </w:r>
    </w:p>
    <w:p w14:paraId="4B51775D" w14:textId="3C7A1ACF" w:rsidR="009A77A9" w:rsidRPr="000D1A7D" w:rsidRDefault="009A77A9" w:rsidP="00F125A6">
      <w:pPr>
        <w:pStyle w:val="afff"/>
        <w:widowControl w:val="0"/>
        <w:numPr>
          <w:ilvl w:val="4"/>
          <w:numId w:val="26"/>
        </w:numPr>
        <w:tabs>
          <w:tab w:val="clear" w:pos="1494"/>
          <w:tab w:val="left" w:pos="284"/>
          <w:tab w:val="left" w:pos="426"/>
        </w:tabs>
        <w:spacing w:line="240" w:lineRule="auto"/>
        <w:ind w:left="0" w:firstLine="0"/>
      </w:pPr>
      <w:r w:rsidRPr="001A38A0">
        <w:lastRenderedPageBreak/>
        <w:t xml:space="preserve">будучи признанным победителем или единственным участником </w:t>
      </w:r>
      <w:r w:rsidR="000413CA">
        <w:t>запроса оферт</w:t>
      </w:r>
      <w:r w:rsidRPr="001A38A0">
        <w:t xml:space="preserve">, либо являющимся </w:t>
      </w:r>
      <w:r w:rsidRPr="000D1A7D">
        <w:t xml:space="preserve">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w:t>
      </w:r>
      <w:r w:rsidR="000413CA">
        <w:t>запроса оферт</w:t>
      </w:r>
      <w:r w:rsidRPr="000D1A7D">
        <w:t>;</w:t>
      </w:r>
    </w:p>
    <w:p w14:paraId="0F5D14AA" w14:textId="009F470C" w:rsidR="009A77A9" w:rsidRPr="000D1A7D" w:rsidRDefault="009A77A9" w:rsidP="00F125A6">
      <w:pPr>
        <w:pStyle w:val="af2"/>
        <w:widowControl w:val="0"/>
        <w:numPr>
          <w:ilvl w:val="0"/>
          <w:numId w:val="27"/>
        </w:numPr>
        <w:tabs>
          <w:tab w:val="left" w:pos="284"/>
          <w:tab w:val="left" w:pos="426"/>
          <w:tab w:val="left" w:pos="1134"/>
        </w:tabs>
        <w:spacing w:before="0" w:beforeAutospacing="0" w:after="0" w:afterAutospacing="0"/>
        <w:ind w:left="0" w:firstLine="0"/>
        <w:jc w:val="both"/>
        <w:rPr>
          <w:sz w:val="22"/>
          <w:szCs w:val="22"/>
        </w:rPr>
      </w:pPr>
      <w:r w:rsidRPr="000D1A7D">
        <w:rPr>
          <w:sz w:val="22"/>
          <w:szCs w:val="22"/>
        </w:rPr>
        <w:t xml:space="preserve">если договор, заключенный с нами по результатам проведения настоящего </w:t>
      </w:r>
      <w:r w:rsidR="000413CA">
        <w:rPr>
          <w:sz w:val="22"/>
          <w:szCs w:val="22"/>
        </w:rPr>
        <w:t>запроса оферт</w:t>
      </w:r>
      <w:r w:rsidRPr="000D1A7D">
        <w:rPr>
          <w:sz w:val="22"/>
          <w:szCs w:val="22"/>
        </w:rPr>
        <w:t>, будет расторгнут по решению суда или по соглашению сторон в силу существенного нарушения нами условий договора.</w:t>
      </w:r>
    </w:p>
    <w:p w14:paraId="00EE6420" w14:textId="77777777" w:rsidR="009A77A9" w:rsidRPr="000D1A7D" w:rsidRDefault="009A77A9" w:rsidP="009A77A9">
      <w:pPr>
        <w:pStyle w:val="33"/>
        <w:widowControl w:val="0"/>
        <w:rPr>
          <w:sz w:val="22"/>
          <w:szCs w:val="22"/>
        </w:rPr>
      </w:pPr>
      <w:r w:rsidRPr="000D1A7D">
        <w:rPr>
          <w:sz w:val="22"/>
          <w:szCs w:val="22"/>
        </w:rPr>
        <w:t>Мы, _______________________________________ согласны</w:t>
      </w:r>
    </w:p>
    <w:p w14:paraId="5483D31A" w14:textId="77777777" w:rsidR="009A77A9" w:rsidRPr="000D1A7D" w:rsidRDefault="009A77A9" w:rsidP="009A77A9">
      <w:pPr>
        <w:pStyle w:val="33"/>
        <w:widowControl w:val="0"/>
        <w:ind w:firstLine="708"/>
        <w:rPr>
          <w:b/>
          <w:i/>
          <w:sz w:val="22"/>
          <w:szCs w:val="22"/>
          <w:vertAlign w:val="superscript"/>
        </w:rPr>
      </w:pPr>
      <w:r w:rsidRPr="000D1A7D">
        <w:rPr>
          <w:b/>
          <w:i/>
          <w:sz w:val="22"/>
          <w:szCs w:val="22"/>
          <w:vertAlign w:val="superscript"/>
        </w:rPr>
        <w:t>(наименование участника процедуры закупки)</w:t>
      </w:r>
    </w:p>
    <w:p w14:paraId="60465E1E" w14:textId="4D4801B0" w:rsidR="009A77A9" w:rsidRPr="000D1A7D" w:rsidRDefault="009A77A9" w:rsidP="009A77A9">
      <w:pPr>
        <w:jc w:val="both"/>
        <w:rPr>
          <w:sz w:val="22"/>
          <w:szCs w:val="22"/>
        </w:rPr>
      </w:pPr>
      <w:r w:rsidRPr="000D1A7D">
        <w:rPr>
          <w:sz w:val="22"/>
          <w:szCs w:val="22"/>
        </w:rPr>
        <w:t xml:space="preserve">с условием, что денежные средства, предоставленные нами в качестве обеспечения заявки на участие в </w:t>
      </w:r>
      <w:r w:rsidR="000413CA">
        <w:rPr>
          <w:sz w:val="22"/>
          <w:szCs w:val="22"/>
        </w:rPr>
        <w:t>запросе оферт</w:t>
      </w:r>
      <w:r w:rsidRPr="000D1A7D">
        <w:rPr>
          <w:sz w:val="22"/>
          <w:szCs w:val="22"/>
        </w:rPr>
        <w:t xml:space="preserve"> будут удержаны с нас в следующих случаях:</w:t>
      </w:r>
    </w:p>
    <w:p w14:paraId="069589C1" w14:textId="77777777" w:rsidR="009A77A9" w:rsidRDefault="009A77A9" w:rsidP="009A77A9">
      <w:pPr>
        <w:jc w:val="both"/>
        <w:rPr>
          <w:sz w:val="22"/>
          <w:szCs w:val="22"/>
        </w:rPr>
      </w:pPr>
      <w:r>
        <w:rPr>
          <w:sz w:val="22"/>
          <w:szCs w:val="22"/>
        </w:rPr>
        <w:t>- предоставления нами в составе заявки ложных сведений, информации или документов;</w:t>
      </w:r>
    </w:p>
    <w:p w14:paraId="31D27753" w14:textId="77777777" w:rsidR="009A77A9" w:rsidRDefault="009A77A9" w:rsidP="009A77A9">
      <w:pPr>
        <w:jc w:val="both"/>
        <w:rPr>
          <w:sz w:val="22"/>
          <w:szCs w:val="22"/>
        </w:rPr>
      </w:pPr>
      <w:r>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72386631" w14:textId="22C4F0ED" w:rsidR="009A77A9" w:rsidRDefault="009A77A9" w:rsidP="009A77A9">
      <w:pPr>
        <w:jc w:val="both"/>
        <w:rPr>
          <w:sz w:val="22"/>
          <w:szCs w:val="22"/>
        </w:rPr>
      </w:pPr>
      <w:r>
        <w:rPr>
          <w:sz w:val="22"/>
          <w:szCs w:val="22"/>
        </w:rPr>
        <w:t>- если мы, б</w:t>
      </w:r>
      <w:r w:rsidRPr="000D1A7D">
        <w:rPr>
          <w:sz w:val="22"/>
          <w:szCs w:val="22"/>
        </w:rPr>
        <w:t xml:space="preserve">удучи признанным победителем </w:t>
      </w:r>
      <w:r w:rsidR="000413CA">
        <w:rPr>
          <w:sz w:val="22"/>
          <w:szCs w:val="22"/>
        </w:rPr>
        <w:t>запроса оферт</w:t>
      </w:r>
      <w:r w:rsidRPr="000D1A7D">
        <w:rPr>
          <w:sz w:val="22"/>
          <w:szCs w:val="22"/>
        </w:rPr>
        <w:t>, уклонимся от заключения договора;</w:t>
      </w:r>
    </w:p>
    <w:p w14:paraId="78B56B18" w14:textId="6A868BB0" w:rsidR="009A77A9" w:rsidRDefault="009A77A9" w:rsidP="009A77A9">
      <w:pPr>
        <w:jc w:val="both"/>
        <w:rPr>
          <w:sz w:val="22"/>
          <w:szCs w:val="22"/>
        </w:rPr>
      </w:pPr>
      <w:r>
        <w:rPr>
          <w:sz w:val="22"/>
          <w:szCs w:val="22"/>
        </w:rPr>
        <w:t xml:space="preserve">- если мы, </w:t>
      </w:r>
      <w:r w:rsidRPr="000D1A7D">
        <w:rPr>
          <w:sz w:val="22"/>
          <w:szCs w:val="22"/>
        </w:rPr>
        <w:t xml:space="preserve">будучи единственным участником процедуры закупки, подавшим Заявку, либо участником процедуры закупки, признанным единственным участником </w:t>
      </w:r>
      <w:r w:rsidR="000413CA">
        <w:rPr>
          <w:sz w:val="22"/>
          <w:szCs w:val="22"/>
        </w:rPr>
        <w:t>запроса оферт</w:t>
      </w:r>
      <w:r w:rsidRPr="000D1A7D">
        <w:rPr>
          <w:sz w:val="22"/>
          <w:szCs w:val="22"/>
        </w:rPr>
        <w:t>, у</w:t>
      </w:r>
      <w:r>
        <w:rPr>
          <w:sz w:val="22"/>
          <w:szCs w:val="22"/>
        </w:rPr>
        <w:t>клонимся от заключения договора.</w:t>
      </w:r>
    </w:p>
    <w:p w14:paraId="62DA7D50" w14:textId="7908719E" w:rsidR="009A77A9" w:rsidRPr="001A38A0" w:rsidRDefault="009A77A9" w:rsidP="009A77A9">
      <w:pPr>
        <w:pStyle w:val="afff0"/>
        <w:widowControl w:val="0"/>
        <w:spacing w:before="0" w:after="0" w:line="240" w:lineRule="auto"/>
        <w:ind w:firstLine="0"/>
        <w:rPr>
          <w:rFonts w:ascii="Times New Roman" w:hAnsi="Times New Roman"/>
          <w:sz w:val="22"/>
        </w:rPr>
      </w:pPr>
      <w:r w:rsidRPr="000D1A7D">
        <w:rPr>
          <w:rFonts w:ascii="Times New Roman" w:hAnsi="Times New Roman"/>
          <w:sz w:val="22"/>
        </w:rPr>
        <w:t xml:space="preserve">В соответствии с инструкциями, полученными от Вас в документации по проведению </w:t>
      </w:r>
      <w:r w:rsidR="000413CA">
        <w:rPr>
          <w:rFonts w:ascii="Times New Roman" w:hAnsi="Times New Roman"/>
          <w:sz w:val="22"/>
        </w:rPr>
        <w:t>запроса оферт</w:t>
      </w:r>
      <w:r w:rsidRPr="000D1A7D">
        <w:rPr>
          <w:rFonts w:ascii="Times New Roman" w:hAnsi="Times New Roman"/>
          <w:sz w:val="22"/>
        </w:rPr>
        <w:t>, информация по сути наших</w:t>
      </w:r>
      <w:r w:rsidRPr="001A38A0">
        <w:rPr>
          <w:rFonts w:ascii="Times New Roman" w:hAnsi="Times New Roman"/>
          <w:sz w:val="22"/>
        </w:rPr>
        <w:t xml:space="preserve"> предложений в данном </w:t>
      </w:r>
      <w:r w:rsidR="000413CA">
        <w:rPr>
          <w:rFonts w:ascii="Times New Roman" w:hAnsi="Times New Roman"/>
          <w:sz w:val="22"/>
        </w:rPr>
        <w:t>запросе оферт</w:t>
      </w:r>
      <w:r w:rsidRPr="001A38A0">
        <w:rPr>
          <w:rFonts w:ascii="Times New Roman" w:hAnsi="Times New Roman"/>
          <w:sz w:val="22"/>
        </w:rPr>
        <w:t xml:space="preserve"> представлена в следующих документах, которые являются неотъемлемой частью нашей Заявки:</w:t>
      </w:r>
    </w:p>
    <w:tbl>
      <w:tblPr>
        <w:tblW w:w="10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6361"/>
        <w:gridCol w:w="1559"/>
        <w:gridCol w:w="1418"/>
      </w:tblGrid>
      <w:tr w:rsidR="009A77A9" w:rsidRPr="001A38A0" w14:paraId="748613B5" w14:textId="77777777" w:rsidTr="000413CA">
        <w:trPr>
          <w:tblHeader/>
        </w:trPr>
        <w:tc>
          <w:tcPr>
            <w:tcW w:w="683" w:type="dxa"/>
            <w:vAlign w:val="center"/>
          </w:tcPr>
          <w:p w14:paraId="7306612B"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w:t>
            </w:r>
          </w:p>
          <w:p w14:paraId="56CA992B"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п/п</w:t>
            </w:r>
          </w:p>
        </w:tc>
        <w:tc>
          <w:tcPr>
            <w:tcW w:w="6361" w:type="dxa"/>
            <w:vAlign w:val="center"/>
          </w:tcPr>
          <w:p w14:paraId="3562EBDA"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 xml:space="preserve">Наименование документа </w:t>
            </w:r>
          </w:p>
          <w:p w14:paraId="2EFECCE2" w14:textId="77777777" w:rsidR="009A77A9" w:rsidRPr="00E9621F" w:rsidRDefault="009A77A9" w:rsidP="000413CA">
            <w:pPr>
              <w:pStyle w:val="affff7"/>
              <w:jc w:val="center"/>
              <w:rPr>
                <w:rFonts w:ascii="Times New Roman" w:hAnsi="Times New Roman"/>
              </w:rPr>
            </w:pPr>
          </w:p>
        </w:tc>
        <w:tc>
          <w:tcPr>
            <w:tcW w:w="1559" w:type="dxa"/>
            <w:vAlign w:val="center"/>
          </w:tcPr>
          <w:p w14:paraId="0006C6E8"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 xml:space="preserve">№ </w:t>
            </w:r>
          </w:p>
          <w:p w14:paraId="1F096CBA"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страницы</w:t>
            </w:r>
          </w:p>
        </w:tc>
        <w:tc>
          <w:tcPr>
            <w:tcW w:w="1418" w:type="dxa"/>
            <w:vAlign w:val="center"/>
          </w:tcPr>
          <w:p w14:paraId="479CE91F"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Количество</w:t>
            </w:r>
          </w:p>
          <w:p w14:paraId="69A831A9"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страниц</w:t>
            </w:r>
          </w:p>
        </w:tc>
      </w:tr>
      <w:tr w:rsidR="009A77A9" w:rsidRPr="001A38A0" w14:paraId="205A2B26" w14:textId="77777777" w:rsidTr="000413CA">
        <w:tc>
          <w:tcPr>
            <w:tcW w:w="683" w:type="dxa"/>
            <w:vAlign w:val="center"/>
          </w:tcPr>
          <w:p w14:paraId="56AEF57F" w14:textId="77777777" w:rsidR="009A77A9" w:rsidRPr="001A38A0" w:rsidRDefault="009A77A9" w:rsidP="00F125A6">
            <w:pPr>
              <w:widowControl w:val="0"/>
              <w:numPr>
                <w:ilvl w:val="0"/>
                <w:numId w:val="28"/>
              </w:numPr>
              <w:tabs>
                <w:tab w:val="left" w:pos="0"/>
              </w:tabs>
              <w:ind w:left="0" w:firstLine="0"/>
            </w:pPr>
          </w:p>
        </w:tc>
        <w:tc>
          <w:tcPr>
            <w:tcW w:w="6361" w:type="dxa"/>
          </w:tcPr>
          <w:p w14:paraId="110CF4F6" w14:textId="77777777" w:rsidR="009A77A9" w:rsidRPr="00E9621F" w:rsidRDefault="009A77A9" w:rsidP="000413CA">
            <w:pPr>
              <w:pStyle w:val="affff7"/>
              <w:rPr>
                <w:rFonts w:ascii="Times New Roman" w:hAnsi="Times New Roman"/>
              </w:rPr>
            </w:pPr>
          </w:p>
        </w:tc>
        <w:tc>
          <w:tcPr>
            <w:tcW w:w="1559" w:type="dxa"/>
          </w:tcPr>
          <w:p w14:paraId="391E4374" w14:textId="77777777" w:rsidR="009A77A9" w:rsidRPr="00E9621F" w:rsidRDefault="009A77A9" w:rsidP="000413CA">
            <w:pPr>
              <w:pStyle w:val="affff7"/>
              <w:rPr>
                <w:rFonts w:ascii="Times New Roman" w:hAnsi="Times New Roman"/>
              </w:rPr>
            </w:pPr>
          </w:p>
        </w:tc>
        <w:tc>
          <w:tcPr>
            <w:tcW w:w="1418" w:type="dxa"/>
          </w:tcPr>
          <w:p w14:paraId="590E9AEC" w14:textId="77777777" w:rsidR="009A77A9" w:rsidRPr="00E9621F" w:rsidRDefault="009A77A9" w:rsidP="000413CA">
            <w:pPr>
              <w:pStyle w:val="affff7"/>
              <w:rPr>
                <w:rFonts w:ascii="Times New Roman" w:hAnsi="Times New Roman"/>
              </w:rPr>
            </w:pPr>
          </w:p>
        </w:tc>
      </w:tr>
      <w:tr w:rsidR="009A77A9" w:rsidRPr="001A38A0" w14:paraId="0CA9E322" w14:textId="77777777" w:rsidTr="000413CA">
        <w:tc>
          <w:tcPr>
            <w:tcW w:w="683" w:type="dxa"/>
            <w:vAlign w:val="center"/>
          </w:tcPr>
          <w:p w14:paraId="3E361B5C" w14:textId="77777777" w:rsidR="009A77A9" w:rsidRPr="001A38A0" w:rsidRDefault="009A77A9" w:rsidP="00F125A6">
            <w:pPr>
              <w:widowControl w:val="0"/>
              <w:numPr>
                <w:ilvl w:val="0"/>
                <w:numId w:val="28"/>
              </w:numPr>
              <w:tabs>
                <w:tab w:val="left" w:pos="0"/>
              </w:tabs>
              <w:ind w:left="0" w:firstLine="0"/>
            </w:pPr>
          </w:p>
        </w:tc>
        <w:tc>
          <w:tcPr>
            <w:tcW w:w="6361" w:type="dxa"/>
          </w:tcPr>
          <w:p w14:paraId="3CC467FF" w14:textId="77777777" w:rsidR="009A77A9" w:rsidRPr="00E9621F" w:rsidRDefault="009A77A9" w:rsidP="000413CA">
            <w:pPr>
              <w:pStyle w:val="affff7"/>
              <w:rPr>
                <w:rFonts w:ascii="Times New Roman" w:hAnsi="Times New Roman"/>
              </w:rPr>
            </w:pPr>
          </w:p>
        </w:tc>
        <w:tc>
          <w:tcPr>
            <w:tcW w:w="1559" w:type="dxa"/>
          </w:tcPr>
          <w:p w14:paraId="55D677BA" w14:textId="77777777" w:rsidR="009A77A9" w:rsidRPr="00E9621F" w:rsidRDefault="009A77A9" w:rsidP="000413CA">
            <w:pPr>
              <w:pStyle w:val="affff7"/>
              <w:rPr>
                <w:rFonts w:ascii="Times New Roman" w:hAnsi="Times New Roman"/>
              </w:rPr>
            </w:pPr>
          </w:p>
        </w:tc>
        <w:tc>
          <w:tcPr>
            <w:tcW w:w="1418" w:type="dxa"/>
          </w:tcPr>
          <w:p w14:paraId="1FBC0F76" w14:textId="77777777" w:rsidR="009A77A9" w:rsidRPr="00E9621F" w:rsidRDefault="009A77A9" w:rsidP="000413CA">
            <w:pPr>
              <w:pStyle w:val="affff7"/>
              <w:rPr>
                <w:rFonts w:ascii="Times New Roman" w:hAnsi="Times New Roman"/>
              </w:rPr>
            </w:pPr>
          </w:p>
        </w:tc>
      </w:tr>
      <w:tr w:rsidR="009A77A9" w:rsidRPr="001A38A0" w14:paraId="20D99827" w14:textId="77777777" w:rsidTr="000413CA">
        <w:tc>
          <w:tcPr>
            <w:tcW w:w="683" w:type="dxa"/>
            <w:vAlign w:val="center"/>
          </w:tcPr>
          <w:p w14:paraId="6C7B4AD8" w14:textId="77777777" w:rsidR="009A77A9" w:rsidRPr="001A38A0" w:rsidRDefault="009A77A9" w:rsidP="00F125A6">
            <w:pPr>
              <w:widowControl w:val="0"/>
              <w:numPr>
                <w:ilvl w:val="0"/>
                <w:numId w:val="28"/>
              </w:numPr>
              <w:tabs>
                <w:tab w:val="left" w:pos="0"/>
              </w:tabs>
              <w:ind w:left="0" w:firstLine="0"/>
            </w:pPr>
          </w:p>
        </w:tc>
        <w:tc>
          <w:tcPr>
            <w:tcW w:w="6361" w:type="dxa"/>
          </w:tcPr>
          <w:p w14:paraId="50F322D9" w14:textId="77777777" w:rsidR="009A77A9" w:rsidRPr="00E9621F" w:rsidRDefault="009A77A9" w:rsidP="000413CA">
            <w:pPr>
              <w:pStyle w:val="affff7"/>
              <w:rPr>
                <w:rFonts w:ascii="Times New Roman" w:hAnsi="Times New Roman"/>
              </w:rPr>
            </w:pPr>
          </w:p>
        </w:tc>
        <w:tc>
          <w:tcPr>
            <w:tcW w:w="1559" w:type="dxa"/>
          </w:tcPr>
          <w:p w14:paraId="1A8CCBB5" w14:textId="77777777" w:rsidR="009A77A9" w:rsidRPr="00E9621F" w:rsidRDefault="009A77A9" w:rsidP="000413CA">
            <w:pPr>
              <w:pStyle w:val="affff7"/>
              <w:rPr>
                <w:rFonts w:ascii="Times New Roman" w:hAnsi="Times New Roman"/>
              </w:rPr>
            </w:pPr>
          </w:p>
        </w:tc>
        <w:tc>
          <w:tcPr>
            <w:tcW w:w="1418" w:type="dxa"/>
          </w:tcPr>
          <w:p w14:paraId="266F8F4F" w14:textId="77777777" w:rsidR="009A77A9" w:rsidRPr="00E9621F" w:rsidRDefault="009A77A9" w:rsidP="000413CA">
            <w:pPr>
              <w:pStyle w:val="affff7"/>
              <w:rPr>
                <w:rFonts w:ascii="Times New Roman" w:hAnsi="Times New Roman"/>
              </w:rPr>
            </w:pPr>
          </w:p>
        </w:tc>
      </w:tr>
    </w:tbl>
    <w:p w14:paraId="56AECA76" w14:textId="77777777" w:rsidR="009A77A9" w:rsidRPr="001A38A0" w:rsidRDefault="009A77A9" w:rsidP="009A77A9">
      <w:pPr>
        <w:pStyle w:val="a1"/>
        <w:widowControl w:val="0"/>
        <w:numPr>
          <w:ilvl w:val="0"/>
          <w:numId w:val="0"/>
        </w:numPr>
        <w:tabs>
          <w:tab w:val="clear" w:pos="1134"/>
        </w:tabs>
        <w:autoSpaceDE w:val="0"/>
        <w:autoSpaceDN w:val="0"/>
        <w:spacing w:line="240" w:lineRule="auto"/>
      </w:pPr>
      <w:r w:rsidRPr="001A38A0">
        <w:t>__________________________</w:t>
      </w:r>
      <w:r w:rsidRPr="001A38A0">
        <w:tab/>
        <w:t>___________________________</w:t>
      </w:r>
    </w:p>
    <w:p w14:paraId="0A99F6D9" w14:textId="77777777" w:rsidR="009A77A9" w:rsidRPr="001A38A0" w:rsidRDefault="009A77A9" w:rsidP="009A77A9">
      <w:pPr>
        <w:pStyle w:val="Times12"/>
        <w:widowControl w:val="0"/>
        <w:ind w:firstLine="0"/>
        <w:rPr>
          <w:b/>
          <w:bCs w:val="0"/>
          <w:i/>
          <w:sz w:val="22"/>
          <w:vertAlign w:val="superscript"/>
        </w:rPr>
      </w:pPr>
      <w:r w:rsidRPr="001A38A0">
        <w:rPr>
          <w:b/>
          <w:bCs w:val="0"/>
          <w:i/>
          <w:sz w:val="22"/>
          <w:vertAlign w:val="superscript"/>
        </w:rPr>
        <w:t>(Подпись уполномоченного представителя)</w:t>
      </w:r>
      <w:r w:rsidRPr="001A38A0">
        <w:rPr>
          <w:snapToGrid w:val="0"/>
          <w:sz w:val="22"/>
        </w:rPr>
        <w:tab/>
      </w:r>
      <w:r w:rsidRPr="001A38A0">
        <w:rPr>
          <w:snapToGrid w:val="0"/>
          <w:sz w:val="22"/>
        </w:rPr>
        <w:tab/>
      </w:r>
      <w:r w:rsidRPr="001A38A0">
        <w:rPr>
          <w:b/>
          <w:bCs w:val="0"/>
          <w:i/>
          <w:sz w:val="22"/>
          <w:vertAlign w:val="superscript"/>
        </w:rPr>
        <w:t>(Имя и должность подписавшего)</w:t>
      </w:r>
    </w:p>
    <w:p w14:paraId="4F9F9E79" w14:textId="77777777" w:rsidR="009A77A9" w:rsidRPr="001A38A0" w:rsidRDefault="009A77A9" w:rsidP="009A77A9">
      <w:pPr>
        <w:pStyle w:val="Times12"/>
        <w:widowControl w:val="0"/>
        <w:ind w:firstLine="0"/>
        <w:rPr>
          <w:bCs w:val="0"/>
          <w:sz w:val="22"/>
        </w:rPr>
      </w:pPr>
      <w:r w:rsidRPr="001A38A0">
        <w:rPr>
          <w:bCs w:val="0"/>
          <w:sz w:val="22"/>
        </w:rPr>
        <w:t>М.П.</w:t>
      </w:r>
    </w:p>
    <w:p w14:paraId="398F7846" w14:textId="77777777" w:rsidR="009A77A9" w:rsidRPr="001A38A0" w:rsidRDefault="009A77A9" w:rsidP="009A77A9">
      <w:pPr>
        <w:pStyle w:val="Times12"/>
        <w:widowControl w:val="0"/>
        <w:tabs>
          <w:tab w:val="left" w:pos="709"/>
          <w:tab w:val="left" w:pos="1134"/>
        </w:tabs>
        <w:ind w:firstLine="0"/>
        <w:rPr>
          <w:bCs w:val="0"/>
          <w:sz w:val="22"/>
        </w:rPr>
      </w:pPr>
      <w:r w:rsidRPr="001A38A0">
        <w:rPr>
          <w:bCs w:val="0"/>
          <w:sz w:val="22"/>
        </w:rPr>
        <w:t>ИНСТРУКЦИИ ПО ЗАПОЛНЕНИЮ ЗАЯВКИ:</w:t>
      </w:r>
    </w:p>
    <w:p w14:paraId="5005F9FC"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Данные инструкции не следует воспроизводить в документах, подготовленных участником процедуры закупки.</w:t>
      </w:r>
    </w:p>
    <w:p w14:paraId="1054093F" w14:textId="49256EF1"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 xml:space="preserve">Заявку на участие в </w:t>
      </w:r>
      <w:r w:rsidR="000413CA">
        <w:rPr>
          <w:sz w:val="22"/>
        </w:rPr>
        <w:t>запросе оферт</w:t>
      </w:r>
      <w:r w:rsidRPr="001A38A0">
        <w:rPr>
          <w:sz w:val="22"/>
        </w:rPr>
        <w:t xml:space="preserve"> следует оформить на официальном бланке участника процедуры закупки. Участник процедуры закупки присваивает заявке на участие в </w:t>
      </w:r>
      <w:r w:rsidR="000413CA">
        <w:rPr>
          <w:sz w:val="22"/>
        </w:rPr>
        <w:t>запросе оферт</w:t>
      </w:r>
      <w:r w:rsidRPr="001A38A0">
        <w:rPr>
          <w:sz w:val="22"/>
        </w:rPr>
        <w:t xml:space="preserve"> дату и номер в соответствии с принятыми у него правилами документооборота.</w:t>
      </w:r>
    </w:p>
    <w:p w14:paraId="02F3816B"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52B89CF1" w14:textId="77777777" w:rsidR="009A77A9" w:rsidRPr="009846EA" w:rsidRDefault="009A77A9" w:rsidP="00F125A6">
      <w:pPr>
        <w:pStyle w:val="Times12"/>
        <w:widowControl w:val="0"/>
        <w:numPr>
          <w:ilvl w:val="0"/>
          <w:numId w:val="29"/>
        </w:numPr>
        <w:tabs>
          <w:tab w:val="clear" w:pos="960"/>
          <w:tab w:val="left" w:pos="709"/>
          <w:tab w:val="left" w:pos="1134"/>
        </w:tabs>
        <w:ind w:left="0" w:firstLine="0"/>
        <w:rPr>
          <w:b/>
          <w:sz w:val="22"/>
        </w:rPr>
      </w:pPr>
      <w:r w:rsidRPr="001A38A0">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sidRPr="001A38A0">
        <w:rPr>
          <w:sz w:val="22"/>
        </w:rPr>
        <w:t>ХХХ</w:t>
      </w:r>
      <w:proofErr w:type="spellEnd"/>
      <w:r w:rsidRPr="001A38A0">
        <w:rPr>
          <w:sz w:val="22"/>
        </w:rPr>
        <w:t> ХХХ,ХХ руб., например: «1 234 567,89 руб. (Один миллион двести тридцать четыре тысячи пятьсот шестьдесят семь руб. восемьдесят девять коп.)».</w:t>
      </w:r>
      <w:r>
        <w:rPr>
          <w:sz w:val="22"/>
        </w:rPr>
        <w:t xml:space="preserve"> </w:t>
      </w:r>
      <w:r w:rsidRPr="009846EA">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0F69B6CD"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Участник процедуры закупки должен указать срок действия Заявки.</w:t>
      </w:r>
    </w:p>
    <w:p w14:paraId="65969A81"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5DB2445E"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Участником размещения заказа указывается конкретный срок (период) поставки товара</w:t>
      </w:r>
      <w:r>
        <w:rPr>
          <w:sz w:val="22"/>
        </w:rPr>
        <w:t>, выполнения работ, оказания услуг</w:t>
      </w:r>
      <w:r w:rsidRPr="001A38A0">
        <w:rPr>
          <w:sz w:val="22"/>
        </w:rPr>
        <w:t xml:space="preserve">, соответствующий требованиям к сроку поставки </w:t>
      </w:r>
      <w:r>
        <w:rPr>
          <w:sz w:val="22"/>
        </w:rPr>
        <w:t xml:space="preserve">товара </w:t>
      </w:r>
      <w:r w:rsidRPr="001A38A0">
        <w:rPr>
          <w:sz w:val="22"/>
        </w:rPr>
        <w:t xml:space="preserve">установленному в критериях раздела 5 документации </w:t>
      </w:r>
      <w:r w:rsidRPr="009846EA">
        <w:rPr>
          <w:b/>
          <w:sz w:val="22"/>
        </w:rPr>
        <w:t xml:space="preserve">(срок предложенный </w:t>
      </w:r>
      <w:r>
        <w:rPr>
          <w:b/>
          <w:sz w:val="22"/>
        </w:rPr>
        <w:t xml:space="preserve">участником не должен превышать </w:t>
      </w:r>
      <w:r w:rsidRPr="009846EA">
        <w:rPr>
          <w:b/>
          <w:sz w:val="22"/>
        </w:rPr>
        <w:t xml:space="preserve">максимального срока </w:t>
      </w:r>
      <w:r>
        <w:rPr>
          <w:b/>
          <w:sz w:val="22"/>
        </w:rPr>
        <w:t xml:space="preserve">поставки товаров, выполнения работ, оказания услуг </w:t>
      </w:r>
      <w:r w:rsidRPr="009846EA">
        <w:rPr>
          <w:b/>
          <w:sz w:val="22"/>
        </w:rPr>
        <w:t>указанного в извещении и документации).</w:t>
      </w:r>
      <w:r w:rsidRPr="001A38A0">
        <w:rPr>
          <w:sz w:val="22"/>
        </w:rPr>
        <w:t xml:space="preserve"> </w:t>
      </w:r>
    </w:p>
    <w:p w14:paraId="1AF5AD82" w14:textId="66594245" w:rsidR="009A77A9" w:rsidRDefault="009A77A9" w:rsidP="00F125A6">
      <w:pPr>
        <w:pStyle w:val="Times12"/>
        <w:widowControl w:val="0"/>
        <w:numPr>
          <w:ilvl w:val="0"/>
          <w:numId w:val="29"/>
        </w:numPr>
        <w:tabs>
          <w:tab w:val="clear" w:pos="960"/>
          <w:tab w:val="left" w:pos="709"/>
          <w:tab w:val="left" w:pos="1134"/>
        </w:tabs>
        <w:ind w:left="0" w:firstLine="0"/>
      </w:pPr>
      <w:r w:rsidRPr="00C72552">
        <w:rPr>
          <w:sz w:val="22"/>
        </w:rPr>
        <w:t xml:space="preserve">Заявка на участие в </w:t>
      </w:r>
      <w:r w:rsidR="000413CA">
        <w:rPr>
          <w:sz w:val="22"/>
        </w:rPr>
        <w:t>запросе оферт</w:t>
      </w:r>
      <w:r w:rsidRPr="00C72552">
        <w:rPr>
          <w:sz w:val="22"/>
        </w:rPr>
        <w:t xml:space="preserve"> должна быть подписана участником закупки либо уполномоченным представителем участника закупки.</w:t>
      </w:r>
    </w:p>
    <w:p w14:paraId="5E0E0228" w14:textId="77777777" w:rsidR="009A77A9" w:rsidRPr="001A38A0" w:rsidRDefault="009A77A9" w:rsidP="009A77A9">
      <w:pPr>
        <w:widowControl w:val="0"/>
        <w:jc w:val="right"/>
        <w:rPr>
          <w:sz w:val="22"/>
          <w:szCs w:val="22"/>
        </w:rPr>
      </w:pPr>
      <w:bookmarkStart w:id="67" w:name="_Toc98251773"/>
      <w:r>
        <w:rPr>
          <w:sz w:val="22"/>
          <w:szCs w:val="22"/>
        </w:rPr>
        <w:br w:type="page"/>
      </w:r>
      <w:r w:rsidRPr="001A38A0">
        <w:rPr>
          <w:sz w:val="22"/>
          <w:szCs w:val="22"/>
        </w:rPr>
        <w:lastRenderedPageBreak/>
        <w:t>Форма 2</w:t>
      </w:r>
    </w:p>
    <w:p w14:paraId="5A759FA2" w14:textId="77777777" w:rsidR="009A77A9" w:rsidRPr="001A38A0" w:rsidRDefault="009A77A9" w:rsidP="009A77A9">
      <w:pPr>
        <w:pStyle w:val="Times12"/>
        <w:widowControl w:val="0"/>
        <w:ind w:firstLine="0"/>
        <w:jc w:val="right"/>
        <w:rPr>
          <w:iCs/>
          <w:sz w:val="22"/>
        </w:rPr>
      </w:pPr>
      <w:r w:rsidRPr="001A38A0">
        <w:rPr>
          <w:iCs/>
          <w:sz w:val="22"/>
        </w:rPr>
        <w:t xml:space="preserve">Приложение к заявке  </w:t>
      </w:r>
    </w:p>
    <w:p w14:paraId="6D79E14A" w14:textId="77777777" w:rsidR="009A77A9" w:rsidRPr="001A38A0" w:rsidRDefault="009A77A9" w:rsidP="009A77A9">
      <w:pPr>
        <w:pStyle w:val="Times12"/>
        <w:widowControl w:val="0"/>
        <w:ind w:firstLine="0"/>
        <w:jc w:val="right"/>
        <w:rPr>
          <w:iCs/>
          <w:sz w:val="22"/>
        </w:rPr>
      </w:pPr>
      <w:r w:rsidRPr="001A38A0">
        <w:rPr>
          <w:iCs/>
          <w:sz w:val="22"/>
        </w:rPr>
        <w:t>от «___» __________ 20___ г. № ______</w:t>
      </w:r>
    </w:p>
    <w:p w14:paraId="77C4D31C" w14:textId="77777777" w:rsidR="009A77A9" w:rsidRPr="001A38A0" w:rsidRDefault="009A77A9" w:rsidP="009A77A9">
      <w:pPr>
        <w:widowControl w:val="0"/>
        <w:jc w:val="right"/>
        <w:rPr>
          <w:b/>
          <w:sz w:val="22"/>
          <w:szCs w:val="22"/>
        </w:rPr>
      </w:pPr>
    </w:p>
    <w:p w14:paraId="54E3C37F" w14:textId="5151D94E" w:rsidR="009A77A9" w:rsidRPr="001A38A0" w:rsidRDefault="009A77A9" w:rsidP="009A77A9">
      <w:pPr>
        <w:widowControl w:val="0"/>
        <w:rPr>
          <w:sz w:val="22"/>
          <w:szCs w:val="22"/>
        </w:rPr>
      </w:pPr>
      <w:r w:rsidRPr="001A38A0">
        <w:rPr>
          <w:sz w:val="22"/>
          <w:szCs w:val="22"/>
        </w:rPr>
        <w:t xml:space="preserve">Открытый </w:t>
      </w:r>
      <w:r w:rsidR="00BB7547">
        <w:rPr>
          <w:sz w:val="22"/>
          <w:szCs w:val="22"/>
        </w:rPr>
        <w:t>запрос оферт</w:t>
      </w:r>
      <w:r w:rsidRPr="001A38A0">
        <w:rPr>
          <w:sz w:val="22"/>
          <w:szCs w:val="22"/>
        </w:rPr>
        <w:t xml:space="preserve"> на право заключения договора</w:t>
      </w:r>
      <w:r w:rsidRPr="001A38A0">
        <w:rPr>
          <w:b/>
          <w:i/>
          <w:iCs/>
          <w:sz w:val="22"/>
          <w:szCs w:val="22"/>
        </w:rPr>
        <w:t xml:space="preserve"> </w:t>
      </w:r>
      <w:r w:rsidRPr="001A38A0">
        <w:rPr>
          <w:sz w:val="22"/>
          <w:szCs w:val="22"/>
        </w:rPr>
        <w:t xml:space="preserve">на ____________ </w:t>
      </w:r>
    </w:p>
    <w:p w14:paraId="40CFAF63" w14:textId="77777777" w:rsidR="009A77A9" w:rsidRPr="001A38A0" w:rsidRDefault="009A77A9" w:rsidP="009A77A9">
      <w:pPr>
        <w:widowControl w:val="0"/>
        <w:jc w:val="right"/>
        <w:rPr>
          <w:sz w:val="22"/>
          <w:szCs w:val="22"/>
        </w:rPr>
      </w:pPr>
    </w:p>
    <w:p w14:paraId="7A88310B" w14:textId="77777777" w:rsidR="009A77A9" w:rsidRPr="001A38A0" w:rsidRDefault="009A77A9" w:rsidP="009A77A9">
      <w:pPr>
        <w:pStyle w:val="20"/>
        <w:keepNext w:val="0"/>
        <w:widowControl w:val="0"/>
        <w:numPr>
          <w:ilvl w:val="1"/>
          <w:numId w:val="0"/>
        </w:numPr>
        <w:tabs>
          <w:tab w:val="left" w:pos="1134"/>
        </w:tabs>
        <w:spacing w:before="0" w:after="0"/>
        <w:jc w:val="center"/>
        <w:rPr>
          <w:rFonts w:ascii="Times New Roman" w:hAnsi="Times New Roman"/>
          <w:b w:val="0"/>
          <w:i w:val="0"/>
          <w:sz w:val="22"/>
          <w:szCs w:val="22"/>
        </w:rPr>
      </w:pPr>
      <w:bookmarkStart w:id="68" w:name="_Анкета_Претендента_на"/>
      <w:bookmarkStart w:id="69" w:name="_Анкета_Участника_процедуры"/>
      <w:bookmarkStart w:id="70" w:name="_Toc255987077"/>
      <w:bookmarkStart w:id="71" w:name="_Toc295134176"/>
      <w:bookmarkStart w:id="72" w:name="_Toc315422453"/>
      <w:bookmarkEnd w:id="68"/>
      <w:bookmarkEnd w:id="69"/>
      <w:r w:rsidRPr="001A38A0">
        <w:rPr>
          <w:rFonts w:ascii="Times New Roman" w:hAnsi="Times New Roman"/>
          <w:b w:val="0"/>
          <w:i w:val="0"/>
          <w:sz w:val="22"/>
          <w:szCs w:val="22"/>
        </w:rPr>
        <w:t>АНКЕТА УЧАСТНИКА ПРОЦЕДУРЫ ЗАКУПКИ (Форма 2)</w:t>
      </w:r>
      <w:bookmarkEnd w:id="70"/>
      <w:bookmarkEnd w:id="71"/>
      <w:bookmarkEnd w:id="72"/>
    </w:p>
    <w:p w14:paraId="55CE6928" w14:textId="77777777" w:rsidR="009A77A9" w:rsidRPr="001A38A0" w:rsidRDefault="009A77A9" w:rsidP="009A77A9">
      <w:pPr>
        <w:pStyle w:val="Times12"/>
        <w:widowControl w:val="0"/>
        <w:ind w:firstLine="0"/>
        <w:rPr>
          <w:sz w:val="22"/>
        </w:rPr>
      </w:pPr>
    </w:p>
    <w:p w14:paraId="6AA50E9A" w14:textId="77777777" w:rsidR="009A77A9" w:rsidRPr="001A38A0" w:rsidRDefault="009A77A9" w:rsidP="009A77A9">
      <w:pPr>
        <w:pStyle w:val="Times12"/>
        <w:widowControl w:val="0"/>
        <w:ind w:firstLine="0"/>
        <w:rPr>
          <w:i/>
          <w:sz w:val="22"/>
        </w:rPr>
      </w:pPr>
      <w:r w:rsidRPr="001A38A0">
        <w:rPr>
          <w:sz w:val="22"/>
        </w:rPr>
        <w:t xml:space="preserve">Участник процедуры закупки: ________________________________ </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434"/>
        <w:gridCol w:w="2619"/>
      </w:tblGrid>
      <w:tr w:rsidR="009A77A9" w:rsidRPr="001A38A0" w14:paraId="4AD9E120" w14:textId="77777777" w:rsidTr="000413CA">
        <w:trPr>
          <w:cantSplit/>
          <w:trHeight w:val="240"/>
          <w:tblHeader/>
        </w:trPr>
        <w:tc>
          <w:tcPr>
            <w:tcW w:w="620" w:type="dxa"/>
            <w:vAlign w:val="center"/>
          </w:tcPr>
          <w:p w14:paraId="592E1970" w14:textId="77777777" w:rsidR="009A77A9" w:rsidRPr="001A38A0" w:rsidRDefault="009A77A9" w:rsidP="000413CA">
            <w:pPr>
              <w:pStyle w:val="afff9"/>
              <w:keepNext w:val="0"/>
              <w:widowControl w:val="0"/>
              <w:spacing w:before="0" w:after="0"/>
              <w:ind w:left="0" w:right="0"/>
              <w:jc w:val="center"/>
              <w:rPr>
                <w:szCs w:val="22"/>
              </w:rPr>
            </w:pPr>
            <w:r w:rsidRPr="001A38A0">
              <w:rPr>
                <w:szCs w:val="22"/>
              </w:rPr>
              <w:t>№</w:t>
            </w:r>
          </w:p>
        </w:tc>
        <w:tc>
          <w:tcPr>
            <w:tcW w:w="6434" w:type="dxa"/>
            <w:vAlign w:val="center"/>
          </w:tcPr>
          <w:p w14:paraId="5892C251" w14:textId="77777777" w:rsidR="009A77A9" w:rsidRPr="001A38A0" w:rsidRDefault="009A77A9" w:rsidP="000413CA">
            <w:pPr>
              <w:pStyle w:val="afff9"/>
              <w:keepNext w:val="0"/>
              <w:widowControl w:val="0"/>
              <w:spacing w:before="0" w:after="0"/>
              <w:ind w:left="0" w:right="0"/>
              <w:jc w:val="center"/>
              <w:rPr>
                <w:szCs w:val="22"/>
              </w:rPr>
            </w:pPr>
            <w:r w:rsidRPr="001A38A0">
              <w:rPr>
                <w:szCs w:val="22"/>
              </w:rPr>
              <w:t>Наименование</w:t>
            </w:r>
          </w:p>
        </w:tc>
        <w:tc>
          <w:tcPr>
            <w:tcW w:w="2619" w:type="dxa"/>
            <w:vAlign w:val="center"/>
          </w:tcPr>
          <w:p w14:paraId="11357518" w14:textId="77777777" w:rsidR="009A77A9" w:rsidRPr="001A38A0" w:rsidRDefault="009A77A9" w:rsidP="000413CA">
            <w:pPr>
              <w:pStyle w:val="afff9"/>
              <w:keepNext w:val="0"/>
              <w:widowControl w:val="0"/>
              <w:spacing w:before="0" w:after="0"/>
              <w:ind w:left="0" w:right="0"/>
              <w:jc w:val="center"/>
              <w:rPr>
                <w:szCs w:val="22"/>
              </w:rPr>
            </w:pPr>
            <w:r w:rsidRPr="001A38A0">
              <w:rPr>
                <w:szCs w:val="22"/>
              </w:rPr>
              <w:t>Сведения о участнике процедуры закупки</w:t>
            </w:r>
          </w:p>
        </w:tc>
      </w:tr>
      <w:tr w:rsidR="009A77A9" w:rsidRPr="001A38A0" w14:paraId="3013BAAC" w14:textId="77777777" w:rsidTr="000413CA">
        <w:trPr>
          <w:cantSplit/>
          <w:trHeight w:val="471"/>
        </w:trPr>
        <w:tc>
          <w:tcPr>
            <w:tcW w:w="620" w:type="dxa"/>
            <w:vAlign w:val="center"/>
          </w:tcPr>
          <w:p w14:paraId="239E6670"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ECC9A0D" w14:textId="77777777" w:rsidR="009A77A9" w:rsidRPr="001A38A0" w:rsidRDefault="009A77A9" w:rsidP="000413CA">
            <w:pPr>
              <w:pStyle w:val="a"/>
              <w:widowControl w:val="0"/>
              <w:numPr>
                <w:ilvl w:val="0"/>
                <w:numId w:val="0"/>
              </w:numPr>
              <w:spacing w:before="0" w:after="0"/>
              <w:ind w:right="0"/>
              <w:rPr>
                <w:szCs w:val="22"/>
              </w:rPr>
            </w:pPr>
            <w:r w:rsidRPr="001A38A0">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vAlign w:val="center"/>
          </w:tcPr>
          <w:p w14:paraId="5A3EA383" w14:textId="77777777" w:rsidR="009A77A9" w:rsidRPr="001A38A0" w:rsidRDefault="009A77A9" w:rsidP="000413CA">
            <w:pPr>
              <w:pStyle w:val="a"/>
              <w:widowControl w:val="0"/>
              <w:numPr>
                <w:ilvl w:val="0"/>
                <w:numId w:val="0"/>
              </w:numPr>
              <w:spacing w:before="0" w:after="0"/>
              <w:ind w:right="0"/>
              <w:jc w:val="center"/>
              <w:rPr>
                <w:szCs w:val="22"/>
              </w:rPr>
            </w:pPr>
          </w:p>
        </w:tc>
      </w:tr>
      <w:tr w:rsidR="009A77A9" w:rsidRPr="001A38A0" w14:paraId="7B12A6F6" w14:textId="77777777" w:rsidTr="000413CA">
        <w:trPr>
          <w:cantSplit/>
          <w:trHeight w:val="284"/>
        </w:trPr>
        <w:tc>
          <w:tcPr>
            <w:tcW w:w="620" w:type="dxa"/>
            <w:vAlign w:val="center"/>
          </w:tcPr>
          <w:p w14:paraId="7FED2967"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485A5B37" w14:textId="77777777" w:rsidR="009A77A9" w:rsidRPr="001A38A0" w:rsidRDefault="009A77A9" w:rsidP="000413CA">
            <w:pPr>
              <w:pStyle w:val="a"/>
              <w:widowControl w:val="0"/>
              <w:numPr>
                <w:ilvl w:val="0"/>
                <w:numId w:val="0"/>
              </w:numPr>
              <w:spacing w:before="0" w:after="0"/>
              <w:ind w:right="0"/>
              <w:rPr>
                <w:szCs w:val="22"/>
              </w:rPr>
            </w:pPr>
            <w:r w:rsidRPr="001A38A0">
              <w:rPr>
                <w:sz w:val="22"/>
                <w:szCs w:val="22"/>
              </w:rPr>
              <w:t>Организационно - правовая форма</w:t>
            </w:r>
          </w:p>
        </w:tc>
        <w:tc>
          <w:tcPr>
            <w:tcW w:w="2619" w:type="dxa"/>
            <w:vAlign w:val="center"/>
          </w:tcPr>
          <w:p w14:paraId="4D6A1E21" w14:textId="77777777" w:rsidR="009A77A9" w:rsidRPr="001A38A0" w:rsidRDefault="009A77A9" w:rsidP="000413CA">
            <w:pPr>
              <w:pStyle w:val="a"/>
              <w:widowControl w:val="0"/>
              <w:numPr>
                <w:ilvl w:val="0"/>
                <w:numId w:val="0"/>
              </w:numPr>
              <w:spacing w:before="0" w:after="0"/>
              <w:ind w:right="0"/>
              <w:jc w:val="center"/>
              <w:rPr>
                <w:szCs w:val="22"/>
              </w:rPr>
            </w:pPr>
          </w:p>
        </w:tc>
      </w:tr>
      <w:tr w:rsidR="009A77A9" w:rsidRPr="001A38A0" w14:paraId="51D03629" w14:textId="77777777" w:rsidTr="000413CA">
        <w:trPr>
          <w:cantSplit/>
        </w:trPr>
        <w:tc>
          <w:tcPr>
            <w:tcW w:w="620" w:type="dxa"/>
            <w:vAlign w:val="center"/>
          </w:tcPr>
          <w:p w14:paraId="159C1671"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015B642" w14:textId="77777777" w:rsidR="009A77A9" w:rsidRPr="001A38A0" w:rsidRDefault="009A77A9" w:rsidP="000413CA">
            <w:pPr>
              <w:pStyle w:val="a"/>
              <w:widowControl w:val="0"/>
              <w:numPr>
                <w:ilvl w:val="0"/>
                <w:numId w:val="0"/>
              </w:numPr>
              <w:spacing w:before="0" w:after="0"/>
              <w:ind w:right="0"/>
              <w:rPr>
                <w:szCs w:val="22"/>
              </w:rPr>
            </w:pPr>
            <w:r w:rsidRPr="001A38A0">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vAlign w:val="center"/>
          </w:tcPr>
          <w:p w14:paraId="7BFDC735" w14:textId="77777777" w:rsidR="009A77A9" w:rsidRPr="001A38A0" w:rsidRDefault="009A77A9" w:rsidP="000413CA">
            <w:pPr>
              <w:pStyle w:val="a"/>
              <w:widowControl w:val="0"/>
              <w:numPr>
                <w:ilvl w:val="0"/>
                <w:numId w:val="0"/>
              </w:numPr>
              <w:spacing w:before="0" w:after="0"/>
              <w:ind w:right="0"/>
              <w:jc w:val="center"/>
              <w:rPr>
                <w:szCs w:val="22"/>
              </w:rPr>
            </w:pPr>
          </w:p>
        </w:tc>
      </w:tr>
      <w:tr w:rsidR="009A77A9" w:rsidRPr="001A38A0" w14:paraId="4B4E626D" w14:textId="77777777" w:rsidTr="000413CA">
        <w:trPr>
          <w:cantSplit/>
        </w:trPr>
        <w:tc>
          <w:tcPr>
            <w:tcW w:w="620" w:type="dxa"/>
            <w:vAlign w:val="center"/>
          </w:tcPr>
          <w:p w14:paraId="3BBAB11D"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42986CC" w14:textId="77777777" w:rsidR="009A77A9" w:rsidRPr="001A38A0" w:rsidRDefault="009A77A9" w:rsidP="000413CA">
            <w:pPr>
              <w:pStyle w:val="a"/>
              <w:widowControl w:val="0"/>
              <w:numPr>
                <w:ilvl w:val="0"/>
                <w:numId w:val="0"/>
              </w:numPr>
              <w:spacing w:before="0" w:after="0"/>
              <w:ind w:right="0"/>
              <w:rPr>
                <w:szCs w:val="22"/>
              </w:rPr>
            </w:pPr>
            <w:r w:rsidRPr="001A38A0">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vAlign w:val="center"/>
          </w:tcPr>
          <w:p w14:paraId="4824EABE" w14:textId="77777777" w:rsidR="009A77A9" w:rsidRPr="001A38A0" w:rsidRDefault="009A77A9" w:rsidP="000413CA">
            <w:pPr>
              <w:pStyle w:val="a"/>
              <w:widowControl w:val="0"/>
              <w:numPr>
                <w:ilvl w:val="0"/>
                <w:numId w:val="0"/>
              </w:numPr>
              <w:spacing w:before="0" w:after="0"/>
              <w:ind w:right="0"/>
              <w:jc w:val="center"/>
              <w:rPr>
                <w:szCs w:val="22"/>
              </w:rPr>
            </w:pPr>
          </w:p>
        </w:tc>
      </w:tr>
      <w:tr w:rsidR="009A77A9" w:rsidRPr="00FB6B89" w14:paraId="1144C7EA" w14:textId="77777777" w:rsidTr="000413CA">
        <w:trPr>
          <w:cantSplit/>
          <w:trHeight w:val="284"/>
        </w:trPr>
        <w:tc>
          <w:tcPr>
            <w:tcW w:w="620" w:type="dxa"/>
            <w:vAlign w:val="center"/>
          </w:tcPr>
          <w:p w14:paraId="1922BC8D"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64A8359A" w14:textId="77777777" w:rsidR="009A77A9" w:rsidRPr="00FB6B89" w:rsidRDefault="009A77A9" w:rsidP="000413CA">
            <w:pPr>
              <w:pStyle w:val="a"/>
              <w:widowControl w:val="0"/>
              <w:numPr>
                <w:ilvl w:val="0"/>
                <w:numId w:val="0"/>
              </w:numPr>
              <w:spacing w:before="0" w:after="0"/>
              <w:ind w:right="0"/>
              <w:rPr>
                <w:szCs w:val="22"/>
              </w:rPr>
            </w:pPr>
            <w:r w:rsidRPr="001A38A0">
              <w:rPr>
                <w:sz w:val="22"/>
                <w:szCs w:val="22"/>
              </w:rPr>
              <w:t>Виды деятельности</w:t>
            </w:r>
          </w:p>
        </w:tc>
        <w:tc>
          <w:tcPr>
            <w:tcW w:w="2619" w:type="dxa"/>
            <w:vAlign w:val="center"/>
          </w:tcPr>
          <w:p w14:paraId="241D409F" w14:textId="77777777" w:rsidR="009A77A9" w:rsidRPr="00FB6B89" w:rsidRDefault="009A77A9" w:rsidP="000413CA">
            <w:pPr>
              <w:pStyle w:val="a"/>
              <w:widowControl w:val="0"/>
              <w:numPr>
                <w:ilvl w:val="0"/>
                <w:numId w:val="0"/>
              </w:numPr>
              <w:spacing w:before="0" w:after="0"/>
              <w:ind w:right="0"/>
              <w:jc w:val="center"/>
              <w:rPr>
                <w:szCs w:val="22"/>
              </w:rPr>
            </w:pPr>
          </w:p>
        </w:tc>
      </w:tr>
      <w:tr w:rsidR="009A77A9" w:rsidRPr="00FB6B89" w14:paraId="5F6C14D1" w14:textId="77777777" w:rsidTr="000413CA">
        <w:trPr>
          <w:cantSplit/>
          <w:trHeight w:val="284"/>
        </w:trPr>
        <w:tc>
          <w:tcPr>
            <w:tcW w:w="620" w:type="dxa"/>
            <w:vAlign w:val="center"/>
          </w:tcPr>
          <w:p w14:paraId="16B61FAC"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63E9BDC8"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Срок деятельности (с учетом правопреемственности)</w:t>
            </w:r>
          </w:p>
        </w:tc>
        <w:tc>
          <w:tcPr>
            <w:tcW w:w="2619" w:type="dxa"/>
            <w:vAlign w:val="center"/>
          </w:tcPr>
          <w:p w14:paraId="1922999E" w14:textId="77777777" w:rsidR="009A77A9" w:rsidRPr="00FB6B89" w:rsidRDefault="009A77A9" w:rsidP="000413CA">
            <w:pPr>
              <w:pStyle w:val="a"/>
              <w:widowControl w:val="0"/>
              <w:numPr>
                <w:ilvl w:val="0"/>
                <w:numId w:val="0"/>
              </w:numPr>
              <w:spacing w:before="0" w:after="0"/>
              <w:ind w:right="0"/>
              <w:jc w:val="center"/>
              <w:rPr>
                <w:szCs w:val="22"/>
              </w:rPr>
            </w:pPr>
          </w:p>
        </w:tc>
      </w:tr>
      <w:tr w:rsidR="009A77A9" w:rsidRPr="00FB6B89" w14:paraId="54E09DF8" w14:textId="77777777" w:rsidTr="000413CA">
        <w:trPr>
          <w:cantSplit/>
          <w:trHeight w:val="284"/>
        </w:trPr>
        <w:tc>
          <w:tcPr>
            <w:tcW w:w="620" w:type="dxa"/>
            <w:vAlign w:val="center"/>
          </w:tcPr>
          <w:p w14:paraId="50678EA2"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FD7CE98"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ИНН, КПП, ОГРН, ОКПО</w:t>
            </w:r>
          </w:p>
        </w:tc>
        <w:tc>
          <w:tcPr>
            <w:tcW w:w="2619" w:type="dxa"/>
            <w:vAlign w:val="center"/>
          </w:tcPr>
          <w:p w14:paraId="051D6CB9" w14:textId="77777777" w:rsidR="009A77A9" w:rsidRPr="00FB6B89" w:rsidRDefault="009A77A9" w:rsidP="000413CA">
            <w:pPr>
              <w:pStyle w:val="a"/>
              <w:widowControl w:val="0"/>
              <w:numPr>
                <w:ilvl w:val="0"/>
                <w:numId w:val="0"/>
              </w:numPr>
              <w:spacing w:before="0" w:after="0"/>
              <w:ind w:right="0"/>
              <w:jc w:val="center"/>
              <w:rPr>
                <w:szCs w:val="22"/>
              </w:rPr>
            </w:pPr>
          </w:p>
        </w:tc>
      </w:tr>
      <w:tr w:rsidR="009A77A9" w:rsidRPr="00FB6B89" w14:paraId="712420CD" w14:textId="77777777" w:rsidTr="000413CA">
        <w:trPr>
          <w:cantSplit/>
          <w:trHeight w:val="284"/>
        </w:trPr>
        <w:tc>
          <w:tcPr>
            <w:tcW w:w="620" w:type="dxa"/>
            <w:vAlign w:val="center"/>
          </w:tcPr>
          <w:p w14:paraId="481905BD"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2FE0AEA"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Юридический адрес (страна, адрес)</w:t>
            </w:r>
          </w:p>
        </w:tc>
        <w:tc>
          <w:tcPr>
            <w:tcW w:w="2619" w:type="dxa"/>
            <w:vAlign w:val="center"/>
          </w:tcPr>
          <w:p w14:paraId="66F57205" w14:textId="77777777" w:rsidR="009A77A9" w:rsidRPr="00FB6B89" w:rsidRDefault="009A77A9" w:rsidP="000413CA">
            <w:pPr>
              <w:pStyle w:val="a"/>
              <w:widowControl w:val="0"/>
              <w:numPr>
                <w:ilvl w:val="0"/>
                <w:numId w:val="0"/>
              </w:numPr>
              <w:spacing w:before="0" w:after="0"/>
              <w:ind w:right="0"/>
              <w:jc w:val="center"/>
              <w:rPr>
                <w:szCs w:val="22"/>
              </w:rPr>
            </w:pPr>
          </w:p>
        </w:tc>
      </w:tr>
      <w:tr w:rsidR="009A77A9" w:rsidRPr="00FB6B89" w14:paraId="68AC276C" w14:textId="77777777" w:rsidTr="000413CA">
        <w:trPr>
          <w:cantSplit/>
          <w:trHeight w:val="284"/>
        </w:trPr>
        <w:tc>
          <w:tcPr>
            <w:tcW w:w="620" w:type="dxa"/>
            <w:vAlign w:val="center"/>
          </w:tcPr>
          <w:p w14:paraId="120B5A67"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5897D3B2"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Почтовый адрес (страна, адрес)</w:t>
            </w:r>
          </w:p>
        </w:tc>
        <w:tc>
          <w:tcPr>
            <w:tcW w:w="2619" w:type="dxa"/>
            <w:vAlign w:val="center"/>
          </w:tcPr>
          <w:p w14:paraId="53A128EE" w14:textId="77777777" w:rsidR="009A77A9" w:rsidRPr="00FB6B89" w:rsidRDefault="009A77A9" w:rsidP="000413CA">
            <w:pPr>
              <w:widowControl w:val="0"/>
              <w:jc w:val="center"/>
            </w:pPr>
          </w:p>
        </w:tc>
      </w:tr>
      <w:tr w:rsidR="009A77A9" w:rsidRPr="00FB6B89" w14:paraId="154DE024" w14:textId="77777777" w:rsidTr="000413CA">
        <w:trPr>
          <w:cantSplit/>
          <w:trHeight w:val="284"/>
        </w:trPr>
        <w:tc>
          <w:tcPr>
            <w:tcW w:w="620" w:type="dxa"/>
            <w:vAlign w:val="center"/>
          </w:tcPr>
          <w:p w14:paraId="2F7148D4"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803CAC1"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Фактическое местоположение</w:t>
            </w:r>
          </w:p>
        </w:tc>
        <w:tc>
          <w:tcPr>
            <w:tcW w:w="2619" w:type="dxa"/>
            <w:vAlign w:val="center"/>
          </w:tcPr>
          <w:p w14:paraId="34860A82" w14:textId="77777777" w:rsidR="009A77A9" w:rsidRPr="00FB6B89" w:rsidRDefault="009A77A9" w:rsidP="000413CA">
            <w:pPr>
              <w:widowControl w:val="0"/>
              <w:jc w:val="center"/>
            </w:pPr>
          </w:p>
        </w:tc>
      </w:tr>
      <w:tr w:rsidR="009A77A9" w:rsidRPr="00FB6B89" w14:paraId="79C16BD0" w14:textId="77777777" w:rsidTr="000413CA">
        <w:trPr>
          <w:cantSplit/>
          <w:trHeight w:val="284"/>
        </w:trPr>
        <w:tc>
          <w:tcPr>
            <w:tcW w:w="620" w:type="dxa"/>
            <w:vAlign w:val="center"/>
          </w:tcPr>
          <w:p w14:paraId="679C806B"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79F783AD"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Телефоны (с указанием кода города)</w:t>
            </w:r>
          </w:p>
        </w:tc>
        <w:tc>
          <w:tcPr>
            <w:tcW w:w="2619" w:type="dxa"/>
            <w:vAlign w:val="center"/>
          </w:tcPr>
          <w:p w14:paraId="278378E3" w14:textId="77777777" w:rsidR="009A77A9" w:rsidRPr="00FB6B89" w:rsidRDefault="009A77A9" w:rsidP="000413CA">
            <w:pPr>
              <w:widowControl w:val="0"/>
              <w:jc w:val="center"/>
            </w:pPr>
          </w:p>
        </w:tc>
      </w:tr>
      <w:tr w:rsidR="009A77A9" w:rsidRPr="00FB6B89" w14:paraId="5B365280" w14:textId="77777777" w:rsidTr="000413CA">
        <w:trPr>
          <w:cantSplit/>
          <w:trHeight w:val="284"/>
        </w:trPr>
        <w:tc>
          <w:tcPr>
            <w:tcW w:w="620" w:type="dxa"/>
            <w:vAlign w:val="center"/>
          </w:tcPr>
          <w:p w14:paraId="0C51F21E"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3EC21D93"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Факс (с указанием кода города)</w:t>
            </w:r>
          </w:p>
        </w:tc>
        <w:tc>
          <w:tcPr>
            <w:tcW w:w="2619" w:type="dxa"/>
            <w:vAlign w:val="center"/>
          </w:tcPr>
          <w:p w14:paraId="37F55E7A" w14:textId="77777777" w:rsidR="009A77A9" w:rsidRPr="00FB6B89" w:rsidRDefault="009A77A9" w:rsidP="000413CA">
            <w:pPr>
              <w:widowControl w:val="0"/>
              <w:jc w:val="center"/>
            </w:pPr>
          </w:p>
        </w:tc>
      </w:tr>
      <w:tr w:rsidR="009A77A9" w:rsidRPr="00FB6B89" w14:paraId="7301D017" w14:textId="77777777" w:rsidTr="000413CA">
        <w:trPr>
          <w:cantSplit/>
          <w:trHeight w:val="284"/>
        </w:trPr>
        <w:tc>
          <w:tcPr>
            <w:tcW w:w="620" w:type="dxa"/>
            <w:vAlign w:val="center"/>
          </w:tcPr>
          <w:p w14:paraId="4E07CCB8"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1C458EFB"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 xml:space="preserve">Адрес электронной почты </w:t>
            </w:r>
          </w:p>
        </w:tc>
        <w:tc>
          <w:tcPr>
            <w:tcW w:w="2619" w:type="dxa"/>
            <w:vAlign w:val="center"/>
          </w:tcPr>
          <w:p w14:paraId="338AE862" w14:textId="77777777" w:rsidR="009A77A9" w:rsidRPr="00FB6B89" w:rsidRDefault="009A77A9" w:rsidP="000413CA">
            <w:pPr>
              <w:widowControl w:val="0"/>
              <w:jc w:val="center"/>
            </w:pPr>
          </w:p>
        </w:tc>
      </w:tr>
      <w:tr w:rsidR="009A77A9" w:rsidRPr="00FB6B89" w14:paraId="47659E4F" w14:textId="77777777" w:rsidTr="000413CA">
        <w:trPr>
          <w:cantSplit/>
          <w:trHeight w:val="284"/>
        </w:trPr>
        <w:tc>
          <w:tcPr>
            <w:tcW w:w="620" w:type="dxa"/>
            <w:vAlign w:val="center"/>
          </w:tcPr>
          <w:p w14:paraId="2798F00D"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313DF991"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Филиалы: перечислить наименования и почтовые адреса</w:t>
            </w:r>
          </w:p>
        </w:tc>
        <w:tc>
          <w:tcPr>
            <w:tcW w:w="2619" w:type="dxa"/>
            <w:vAlign w:val="center"/>
          </w:tcPr>
          <w:p w14:paraId="319BF729" w14:textId="77777777" w:rsidR="009A77A9" w:rsidRPr="00FB6B89" w:rsidRDefault="009A77A9" w:rsidP="000413CA">
            <w:pPr>
              <w:widowControl w:val="0"/>
              <w:jc w:val="center"/>
            </w:pPr>
          </w:p>
        </w:tc>
      </w:tr>
      <w:tr w:rsidR="009A77A9" w:rsidRPr="00FB6B89" w14:paraId="13A7AC22" w14:textId="77777777" w:rsidTr="000413CA">
        <w:trPr>
          <w:cantSplit/>
          <w:trHeight w:val="284"/>
        </w:trPr>
        <w:tc>
          <w:tcPr>
            <w:tcW w:w="620" w:type="dxa"/>
            <w:vAlign w:val="center"/>
          </w:tcPr>
          <w:p w14:paraId="2077224E"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156BC981"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Размер уставного капитала</w:t>
            </w:r>
          </w:p>
        </w:tc>
        <w:tc>
          <w:tcPr>
            <w:tcW w:w="2619" w:type="dxa"/>
            <w:vAlign w:val="center"/>
          </w:tcPr>
          <w:p w14:paraId="631E120F" w14:textId="77777777" w:rsidR="009A77A9" w:rsidRPr="00FB6B89" w:rsidRDefault="009A77A9" w:rsidP="000413CA">
            <w:pPr>
              <w:widowControl w:val="0"/>
              <w:jc w:val="center"/>
            </w:pPr>
          </w:p>
        </w:tc>
      </w:tr>
      <w:tr w:rsidR="009A77A9" w:rsidRPr="00FB6B89" w14:paraId="2B46A9A8" w14:textId="77777777" w:rsidTr="000413CA">
        <w:trPr>
          <w:cantSplit/>
        </w:trPr>
        <w:tc>
          <w:tcPr>
            <w:tcW w:w="620" w:type="dxa"/>
            <w:vAlign w:val="center"/>
          </w:tcPr>
          <w:p w14:paraId="2283504C"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2AC3313"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Стоимость основных фондов (по балансу последнего завершенного периода)</w:t>
            </w:r>
          </w:p>
        </w:tc>
        <w:tc>
          <w:tcPr>
            <w:tcW w:w="2619" w:type="dxa"/>
            <w:vAlign w:val="center"/>
          </w:tcPr>
          <w:p w14:paraId="433033F9" w14:textId="77777777" w:rsidR="009A77A9" w:rsidRPr="00FB6B89" w:rsidRDefault="009A77A9" w:rsidP="000413CA">
            <w:pPr>
              <w:widowControl w:val="0"/>
              <w:jc w:val="center"/>
            </w:pPr>
          </w:p>
        </w:tc>
      </w:tr>
      <w:tr w:rsidR="009A77A9" w:rsidRPr="00FB6B89" w14:paraId="31CAD21C" w14:textId="77777777" w:rsidTr="000413CA">
        <w:trPr>
          <w:cantSplit/>
        </w:trPr>
        <w:tc>
          <w:tcPr>
            <w:tcW w:w="620" w:type="dxa"/>
            <w:vAlign w:val="center"/>
          </w:tcPr>
          <w:p w14:paraId="50E74F79"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54E0ACB2"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vAlign w:val="center"/>
          </w:tcPr>
          <w:p w14:paraId="4A4E1D67" w14:textId="77777777" w:rsidR="009A77A9" w:rsidRPr="00FB6B89" w:rsidRDefault="009A77A9" w:rsidP="000413CA">
            <w:pPr>
              <w:widowControl w:val="0"/>
              <w:jc w:val="center"/>
            </w:pPr>
          </w:p>
        </w:tc>
      </w:tr>
      <w:tr w:rsidR="009A77A9" w:rsidRPr="00FB6B89" w14:paraId="6D80D5FD" w14:textId="77777777" w:rsidTr="000413CA">
        <w:trPr>
          <w:cantSplit/>
        </w:trPr>
        <w:tc>
          <w:tcPr>
            <w:tcW w:w="620" w:type="dxa"/>
            <w:vAlign w:val="center"/>
          </w:tcPr>
          <w:p w14:paraId="4CEB3FE8"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77FF88E9"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vAlign w:val="center"/>
          </w:tcPr>
          <w:p w14:paraId="2134467C" w14:textId="77777777" w:rsidR="009A77A9" w:rsidRPr="00FB6B89" w:rsidRDefault="009A77A9" w:rsidP="000413CA">
            <w:pPr>
              <w:widowControl w:val="0"/>
              <w:jc w:val="center"/>
            </w:pPr>
          </w:p>
        </w:tc>
      </w:tr>
      <w:tr w:rsidR="009A77A9" w:rsidRPr="00FB6B89" w14:paraId="30077DDC" w14:textId="77777777" w:rsidTr="000413CA">
        <w:trPr>
          <w:cantSplit/>
        </w:trPr>
        <w:tc>
          <w:tcPr>
            <w:tcW w:w="620" w:type="dxa"/>
            <w:vAlign w:val="center"/>
          </w:tcPr>
          <w:p w14:paraId="029E4E0A"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E248451" w14:textId="664DF823" w:rsidR="009A77A9" w:rsidRPr="00FB6B89" w:rsidRDefault="009A77A9" w:rsidP="000413CA">
            <w:pPr>
              <w:pStyle w:val="a"/>
              <w:widowControl w:val="0"/>
              <w:numPr>
                <w:ilvl w:val="0"/>
                <w:numId w:val="0"/>
              </w:numPr>
              <w:spacing w:before="0" w:after="0"/>
              <w:ind w:right="0"/>
              <w:rPr>
                <w:szCs w:val="22"/>
              </w:rPr>
            </w:pPr>
            <w:r w:rsidRPr="00FB6B89">
              <w:rPr>
                <w:sz w:val="22"/>
                <w:szCs w:val="22"/>
              </w:rPr>
              <w:t xml:space="preserve">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w:t>
            </w:r>
            <w:r w:rsidR="000413CA">
              <w:rPr>
                <w:sz w:val="22"/>
                <w:szCs w:val="22"/>
              </w:rPr>
              <w:t>запроса оферт</w:t>
            </w:r>
            <w:r w:rsidRPr="00FB6B89">
              <w:rPr>
                <w:sz w:val="22"/>
                <w:szCs w:val="22"/>
              </w:rPr>
              <w:t xml:space="preserve"> и порядок одобрения соответствующей сделки</w:t>
            </w:r>
          </w:p>
        </w:tc>
        <w:tc>
          <w:tcPr>
            <w:tcW w:w="2619" w:type="dxa"/>
            <w:vAlign w:val="center"/>
          </w:tcPr>
          <w:p w14:paraId="29F4D120" w14:textId="77777777" w:rsidR="009A77A9" w:rsidRPr="00FB6B89" w:rsidRDefault="009A77A9" w:rsidP="000413CA">
            <w:pPr>
              <w:widowControl w:val="0"/>
              <w:jc w:val="center"/>
            </w:pPr>
          </w:p>
        </w:tc>
      </w:tr>
      <w:tr w:rsidR="009A77A9" w:rsidRPr="00FB6B89" w14:paraId="76096860" w14:textId="77777777" w:rsidTr="000413CA">
        <w:trPr>
          <w:cantSplit/>
        </w:trPr>
        <w:tc>
          <w:tcPr>
            <w:tcW w:w="620" w:type="dxa"/>
            <w:vAlign w:val="center"/>
          </w:tcPr>
          <w:p w14:paraId="2A743478"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470DA760" w14:textId="77777777" w:rsidR="009A77A9" w:rsidRPr="00FB6B89" w:rsidRDefault="009A77A9" w:rsidP="000413CA">
            <w:pPr>
              <w:pStyle w:val="a"/>
              <w:widowControl w:val="0"/>
              <w:numPr>
                <w:ilvl w:val="0"/>
                <w:numId w:val="0"/>
              </w:numPr>
              <w:spacing w:before="0" w:after="0"/>
              <w:ind w:right="0"/>
              <w:rPr>
                <w:szCs w:val="22"/>
              </w:rPr>
            </w:pPr>
            <w:r>
              <w:rPr>
                <w:sz w:val="22"/>
                <w:szCs w:val="22"/>
              </w:rPr>
              <w:t>Информация о том, что участник закупки является/не является субъектом малого и среднего предпринимательства.</w:t>
            </w:r>
          </w:p>
        </w:tc>
        <w:tc>
          <w:tcPr>
            <w:tcW w:w="2619" w:type="dxa"/>
            <w:vAlign w:val="center"/>
          </w:tcPr>
          <w:p w14:paraId="71DAE829" w14:textId="77777777" w:rsidR="009A77A9" w:rsidRPr="00FB6B89" w:rsidRDefault="009A77A9" w:rsidP="000413CA">
            <w:pPr>
              <w:widowControl w:val="0"/>
              <w:jc w:val="center"/>
            </w:pPr>
          </w:p>
        </w:tc>
      </w:tr>
      <w:tr w:rsidR="009A77A9" w:rsidRPr="00FB6B89" w14:paraId="1D3CD8C1" w14:textId="77777777" w:rsidTr="000413CA">
        <w:trPr>
          <w:cantSplit/>
        </w:trPr>
        <w:tc>
          <w:tcPr>
            <w:tcW w:w="620" w:type="dxa"/>
            <w:vAlign w:val="center"/>
          </w:tcPr>
          <w:p w14:paraId="61F611E6"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38199B77"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FB6B89">
              <w:rPr>
                <w:sz w:val="22"/>
                <w:szCs w:val="22"/>
              </w:rPr>
              <w:t>эл.почты</w:t>
            </w:r>
            <w:proofErr w:type="spellEnd"/>
            <w:r w:rsidRPr="00FB6B89">
              <w:rPr>
                <w:sz w:val="22"/>
                <w:szCs w:val="22"/>
              </w:rPr>
              <w:t xml:space="preserve"> </w:t>
            </w:r>
          </w:p>
        </w:tc>
        <w:tc>
          <w:tcPr>
            <w:tcW w:w="2619" w:type="dxa"/>
            <w:vAlign w:val="center"/>
          </w:tcPr>
          <w:p w14:paraId="496E082F" w14:textId="77777777" w:rsidR="009A77A9" w:rsidRPr="00FB6B89" w:rsidRDefault="009A77A9" w:rsidP="000413CA">
            <w:pPr>
              <w:widowControl w:val="0"/>
              <w:jc w:val="center"/>
            </w:pPr>
          </w:p>
        </w:tc>
      </w:tr>
    </w:tbl>
    <w:p w14:paraId="42542A3F" w14:textId="77777777" w:rsidR="009A77A9" w:rsidRPr="00FB6B89" w:rsidRDefault="009A77A9" w:rsidP="009A77A9">
      <w:pPr>
        <w:pStyle w:val="a1"/>
        <w:widowControl w:val="0"/>
        <w:numPr>
          <w:ilvl w:val="0"/>
          <w:numId w:val="0"/>
        </w:numPr>
        <w:tabs>
          <w:tab w:val="clear" w:pos="1134"/>
        </w:tabs>
        <w:autoSpaceDE w:val="0"/>
        <w:autoSpaceDN w:val="0"/>
        <w:spacing w:line="240" w:lineRule="auto"/>
      </w:pPr>
    </w:p>
    <w:p w14:paraId="31E58D54" w14:textId="77777777" w:rsidR="009A77A9" w:rsidRPr="00FB6B89" w:rsidRDefault="009A77A9" w:rsidP="009A77A9">
      <w:pPr>
        <w:pStyle w:val="a1"/>
        <w:widowControl w:val="0"/>
        <w:numPr>
          <w:ilvl w:val="0"/>
          <w:numId w:val="0"/>
        </w:numPr>
        <w:tabs>
          <w:tab w:val="clear" w:pos="1134"/>
        </w:tabs>
        <w:autoSpaceDE w:val="0"/>
        <w:autoSpaceDN w:val="0"/>
        <w:spacing w:line="240" w:lineRule="auto"/>
      </w:pPr>
      <w:r w:rsidRPr="00FB6B89">
        <w:t>_____________________</w:t>
      </w:r>
      <w:r w:rsidRPr="00FB6B89">
        <w:tab/>
      </w:r>
      <w:r w:rsidRPr="00FB6B89">
        <w:tab/>
        <w:t>___________________________</w:t>
      </w:r>
    </w:p>
    <w:p w14:paraId="4E6B8C35" w14:textId="77777777" w:rsidR="009A77A9" w:rsidRPr="00FB6B89" w:rsidRDefault="009A77A9" w:rsidP="009A77A9">
      <w:pPr>
        <w:pStyle w:val="Times12"/>
        <w:widowControl w:val="0"/>
        <w:ind w:firstLine="0"/>
        <w:rPr>
          <w:b/>
          <w:bCs w:val="0"/>
          <w:i/>
          <w:sz w:val="22"/>
          <w:vertAlign w:val="superscript"/>
        </w:rPr>
      </w:pPr>
      <w:r w:rsidRPr="00FB6B89">
        <w:rPr>
          <w:b/>
          <w:bCs w:val="0"/>
          <w:i/>
          <w:sz w:val="22"/>
          <w:vertAlign w:val="superscript"/>
        </w:rPr>
        <w:t>(Подпись уполномоченного представителя)</w:t>
      </w:r>
      <w:r w:rsidRPr="00FB6B89">
        <w:rPr>
          <w:snapToGrid w:val="0"/>
          <w:sz w:val="22"/>
        </w:rPr>
        <w:tab/>
      </w:r>
      <w:r w:rsidRPr="00FB6B89">
        <w:rPr>
          <w:snapToGrid w:val="0"/>
          <w:sz w:val="22"/>
        </w:rPr>
        <w:tab/>
      </w:r>
      <w:r w:rsidRPr="00FB6B89">
        <w:rPr>
          <w:b/>
          <w:bCs w:val="0"/>
          <w:i/>
          <w:sz w:val="22"/>
          <w:vertAlign w:val="superscript"/>
        </w:rPr>
        <w:t>(Имя и должность подписавшего)</w:t>
      </w:r>
    </w:p>
    <w:p w14:paraId="0EEEAC0B" w14:textId="77777777" w:rsidR="009A77A9" w:rsidRPr="00FB6B89" w:rsidRDefault="009A77A9" w:rsidP="009A77A9">
      <w:pPr>
        <w:pStyle w:val="Times12"/>
        <w:widowControl w:val="0"/>
        <w:ind w:firstLine="0"/>
        <w:rPr>
          <w:bCs w:val="0"/>
          <w:sz w:val="22"/>
        </w:rPr>
      </w:pPr>
      <w:r w:rsidRPr="00FB6B89">
        <w:rPr>
          <w:bCs w:val="0"/>
          <w:sz w:val="22"/>
        </w:rPr>
        <w:t>М.П.</w:t>
      </w:r>
    </w:p>
    <w:p w14:paraId="754ACCDA" w14:textId="77777777" w:rsidR="009A77A9" w:rsidRDefault="009A77A9" w:rsidP="009A77A9">
      <w:pPr>
        <w:pStyle w:val="Times12"/>
        <w:widowControl w:val="0"/>
        <w:tabs>
          <w:tab w:val="left" w:pos="709"/>
          <w:tab w:val="left" w:pos="1134"/>
        </w:tabs>
        <w:ind w:firstLine="0"/>
        <w:rPr>
          <w:bCs w:val="0"/>
          <w:sz w:val="22"/>
        </w:rPr>
      </w:pPr>
    </w:p>
    <w:p w14:paraId="51A1C380" w14:textId="77777777" w:rsidR="009A77A9" w:rsidRDefault="009A77A9" w:rsidP="009A77A9">
      <w:pPr>
        <w:pStyle w:val="Times12"/>
        <w:widowControl w:val="0"/>
        <w:tabs>
          <w:tab w:val="left" w:pos="709"/>
          <w:tab w:val="left" w:pos="1134"/>
        </w:tabs>
        <w:ind w:firstLine="0"/>
        <w:rPr>
          <w:bCs w:val="0"/>
          <w:sz w:val="22"/>
        </w:rPr>
      </w:pPr>
    </w:p>
    <w:p w14:paraId="45D5EC87" w14:textId="77777777" w:rsidR="009A77A9" w:rsidRDefault="009A77A9" w:rsidP="009A77A9">
      <w:pPr>
        <w:pStyle w:val="Times12"/>
        <w:widowControl w:val="0"/>
        <w:tabs>
          <w:tab w:val="left" w:pos="709"/>
          <w:tab w:val="left" w:pos="1134"/>
        </w:tabs>
        <w:ind w:firstLine="0"/>
        <w:rPr>
          <w:bCs w:val="0"/>
          <w:sz w:val="22"/>
        </w:rPr>
      </w:pPr>
    </w:p>
    <w:p w14:paraId="3ADFC784" w14:textId="77777777" w:rsidR="009A77A9" w:rsidRPr="00FB6B89" w:rsidRDefault="009A77A9" w:rsidP="009A77A9">
      <w:pPr>
        <w:pStyle w:val="Times12"/>
        <w:widowControl w:val="0"/>
        <w:tabs>
          <w:tab w:val="left" w:pos="709"/>
          <w:tab w:val="left" w:pos="1134"/>
        </w:tabs>
        <w:ind w:firstLine="0"/>
        <w:rPr>
          <w:bCs w:val="0"/>
          <w:sz w:val="22"/>
        </w:rPr>
      </w:pPr>
      <w:r w:rsidRPr="00FB6B89">
        <w:rPr>
          <w:bCs w:val="0"/>
          <w:sz w:val="22"/>
        </w:rPr>
        <w:t>ИНСТРУКЦИ</w:t>
      </w:r>
      <w:r>
        <w:rPr>
          <w:bCs w:val="0"/>
          <w:sz w:val="22"/>
        </w:rPr>
        <w:t>Я</w:t>
      </w:r>
      <w:r w:rsidRPr="00FB6B89">
        <w:rPr>
          <w:bCs w:val="0"/>
          <w:sz w:val="22"/>
        </w:rPr>
        <w:t xml:space="preserve"> ПО ЗАПОЛНЕНИЮ</w:t>
      </w:r>
      <w:r>
        <w:rPr>
          <w:bCs w:val="0"/>
          <w:sz w:val="22"/>
        </w:rPr>
        <w:t xml:space="preserve"> АНКЕТЫ:</w:t>
      </w:r>
    </w:p>
    <w:p w14:paraId="35F5EFF1"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Данные инструкции не следует воспроизводить в документах, подготовленных участником процедуры закупки.</w:t>
      </w:r>
    </w:p>
    <w:p w14:paraId="3702B3FD"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 xml:space="preserve">Участник процедуры закупки приводит номер и дату </w:t>
      </w:r>
      <w:r>
        <w:rPr>
          <w:sz w:val="22"/>
        </w:rPr>
        <w:t>заявки</w:t>
      </w:r>
      <w:r w:rsidRPr="00FB6B89">
        <w:rPr>
          <w:sz w:val="22"/>
        </w:rPr>
        <w:t xml:space="preserve">, приложением к которой является данная анкета участника процедуры закупки. </w:t>
      </w:r>
    </w:p>
    <w:p w14:paraId="7DBFB6AA"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Участник процедуры закупки указывает свое фирменное наименование (в т.ч. организационно-правовую форму).</w:t>
      </w:r>
    </w:p>
    <w:p w14:paraId="3ECF9C15"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В графе 2</w:t>
      </w:r>
      <w:r>
        <w:rPr>
          <w:sz w:val="22"/>
        </w:rPr>
        <w:t>1</w:t>
      </w:r>
      <w:r w:rsidRPr="00FB6B89">
        <w:rPr>
          <w:sz w:val="22"/>
        </w:rPr>
        <w:t xml:space="preserve">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3DA3A314"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Заполненная участником процедуры закупки анкета должна содержать все сведения, указанные в таблице.</w:t>
      </w:r>
      <w:r w:rsidRPr="00FB6B89">
        <w:rPr>
          <w:b/>
          <w:sz w:val="22"/>
        </w:rPr>
        <w:t xml:space="preserve"> </w:t>
      </w:r>
      <w:r w:rsidRPr="00FB6B89">
        <w:rPr>
          <w:sz w:val="22"/>
        </w:rPr>
        <w:t>В случае отсутствия каких-либо данных указать слово «нет».</w:t>
      </w:r>
    </w:p>
    <w:p w14:paraId="49B3FAC0"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bCs w:val="0"/>
          <w:sz w:val="22"/>
        </w:rPr>
      </w:pPr>
      <w:r w:rsidRPr="00FB6B89">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18A77257" w14:textId="77777777" w:rsidR="009A77A9" w:rsidRDefault="009A77A9" w:rsidP="009A77A9">
      <w:pPr>
        <w:pStyle w:val="Times12"/>
        <w:widowControl w:val="0"/>
        <w:tabs>
          <w:tab w:val="left" w:pos="709"/>
          <w:tab w:val="left" w:pos="1134"/>
        </w:tabs>
        <w:ind w:firstLine="0"/>
        <w:rPr>
          <w:sz w:val="22"/>
        </w:rPr>
      </w:pPr>
      <w:r w:rsidRPr="00FB6B89">
        <w:rPr>
          <w:sz w:val="22"/>
        </w:rPr>
        <w:t xml:space="preserve"> </w:t>
      </w:r>
      <w:r>
        <w:rPr>
          <w:sz w:val="22"/>
        </w:rPr>
        <w:t xml:space="preserve">                                                                                                                                                                    </w:t>
      </w:r>
    </w:p>
    <w:p w14:paraId="6ADA3E3B" w14:textId="77777777" w:rsidR="009A77A9" w:rsidRDefault="009A77A9" w:rsidP="009A77A9">
      <w:pPr>
        <w:pStyle w:val="Times12"/>
        <w:widowControl w:val="0"/>
        <w:tabs>
          <w:tab w:val="left" w:pos="709"/>
          <w:tab w:val="left" w:pos="1134"/>
        </w:tabs>
        <w:ind w:firstLine="0"/>
        <w:rPr>
          <w:sz w:val="22"/>
        </w:rPr>
      </w:pPr>
    </w:p>
    <w:p w14:paraId="51925A57" w14:textId="77777777" w:rsidR="009A77A9" w:rsidRDefault="009A77A9" w:rsidP="009A77A9">
      <w:pPr>
        <w:pStyle w:val="Times12"/>
        <w:widowControl w:val="0"/>
        <w:tabs>
          <w:tab w:val="left" w:pos="709"/>
          <w:tab w:val="left" w:pos="1134"/>
        </w:tabs>
        <w:ind w:firstLine="0"/>
        <w:rPr>
          <w:sz w:val="22"/>
        </w:rPr>
      </w:pPr>
      <w:r>
        <w:rPr>
          <w:sz w:val="22"/>
        </w:rPr>
        <w:t xml:space="preserve">                                                                                                                                                                    </w:t>
      </w:r>
    </w:p>
    <w:p w14:paraId="76A08DA6" w14:textId="77777777" w:rsidR="009A77A9" w:rsidRDefault="009A77A9" w:rsidP="009A77A9"/>
    <w:p w14:paraId="0867158A" w14:textId="77777777" w:rsidR="009A77A9" w:rsidRDefault="009A77A9" w:rsidP="009A77A9">
      <w:pPr>
        <w:pStyle w:val="Times12"/>
        <w:widowControl w:val="0"/>
        <w:tabs>
          <w:tab w:val="left" w:pos="709"/>
          <w:tab w:val="left" w:pos="1134"/>
        </w:tabs>
        <w:ind w:firstLine="0"/>
        <w:rPr>
          <w:bCs w:val="0"/>
          <w:sz w:val="22"/>
        </w:rPr>
      </w:pPr>
    </w:p>
    <w:p w14:paraId="75B208E6" w14:textId="77777777" w:rsidR="009A77A9" w:rsidRDefault="009A77A9" w:rsidP="009A77A9">
      <w:pPr>
        <w:pStyle w:val="Times12"/>
        <w:widowControl w:val="0"/>
        <w:tabs>
          <w:tab w:val="left" w:pos="709"/>
          <w:tab w:val="left" w:pos="1134"/>
        </w:tabs>
        <w:ind w:firstLine="0"/>
        <w:rPr>
          <w:bCs w:val="0"/>
          <w:sz w:val="22"/>
        </w:rPr>
      </w:pPr>
    </w:p>
    <w:p w14:paraId="4A0C617B" w14:textId="77777777" w:rsidR="009A77A9" w:rsidRDefault="009A77A9" w:rsidP="009A77A9">
      <w:pPr>
        <w:pStyle w:val="Times12"/>
        <w:widowControl w:val="0"/>
        <w:tabs>
          <w:tab w:val="left" w:pos="709"/>
          <w:tab w:val="left" w:pos="1134"/>
        </w:tabs>
        <w:ind w:firstLine="0"/>
        <w:rPr>
          <w:bCs w:val="0"/>
          <w:sz w:val="22"/>
        </w:rPr>
      </w:pPr>
    </w:p>
    <w:bookmarkEnd w:id="67"/>
    <w:p w14:paraId="58048453" w14:textId="77777777" w:rsidR="009A77A9" w:rsidRDefault="009A77A9" w:rsidP="009A77A9">
      <w:pPr>
        <w:pStyle w:val="Times12"/>
        <w:widowControl w:val="0"/>
        <w:tabs>
          <w:tab w:val="left" w:pos="709"/>
          <w:tab w:val="left" w:pos="1134"/>
        </w:tabs>
        <w:ind w:firstLine="0"/>
        <w:rPr>
          <w:sz w:val="22"/>
        </w:rPr>
      </w:pPr>
      <w:r w:rsidRPr="00FB6B89">
        <w:rPr>
          <w:sz w:val="22"/>
        </w:rPr>
        <w:t xml:space="preserve"> </w:t>
      </w:r>
      <w:r>
        <w:rPr>
          <w:sz w:val="22"/>
        </w:rPr>
        <w:t xml:space="preserve">                                                                                                                                                                    </w:t>
      </w:r>
    </w:p>
    <w:p w14:paraId="4055396C" w14:textId="77777777" w:rsidR="009A77A9" w:rsidRDefault="009A77A9" w:rsidP="009A77A9">
      <w:pPr>
        <w:pStyle w:val="Times12"/>
        <w:widowControl w:val="0"/>
        <w:tabs>
          <w:tab w:val="left" w:pos="709"/>
          <w:tab w:val="left" w:pos="1134"/>
        </w:tabs>
        <w:ind w:firstLine="0"/>
        <w:rPr>
          <w:sz w:val="22"/>
        </w:rPr>
      </w:pPr>
    </w:p>
    <w:p w14:paraId="2088B2D6" w14:textId="77777777" w:rsidR="009A77A9" w:rsidRDefault="009A77A9" w:rsidP="009A77A9">
      <w:pPr>
        <w:pStyle w:val="Times12"/>
        <w:widowControl w:val="0"/>
        <w:tabs>
          <w:tab w:val="left" w:pos="709"/>
          <w:tab w:val="left" w:pos="1134"/>
        </w:tabs>
        <w:ind w:firstLine="0"/>
        <w:rPr>
          <w:sz w:val="22"/>
        </w:rPr>
      </w:pPr>
      <w:r>
        <w:rPr>
          <w:sz w:val="22"/>
        </w:rPr>
        <w:t xml:space="preserve">                                                                                                                                                                    </w:t>
      </w:r>
    </w:p>
    <w:p w14:paraId="374183F9" w14:textId="77777777" w:rsidR="009A77A9" w:rsidRPr="00FB6B89" w:rsidRDefault="009A77A9" w:rsidP="009A77A9">
      <w:pPr>
        <w:pStyle w:val="Times12"/>
        <w:widowControl w:val="0"/>
        <w:tabs>
          <w:tab w:val="left" w:pos="709"/>
          <w:tab w:val="left" w:pos="1134"/>
        </w:tabs>
        <w:ind w:firstLine="0"/>
        <w:jc w:val="right"/>
        <w:rPr>
          <w:iCs/>
          <w:sz w:val="22"/>
        </w:rPr>
      </w:pPr>
      <w:r>
        <w:rPr>
          <w:sz w:val="22"/>
        </w:rPr>
        <w:br w:type="page"/>
      </w:r>
      <w:r>
        <w:rPr>
          <w:sz w:val="22"/>
        </w:rPr>
        <w:lastRenderedPageBreak/>
        <w:t xml:space="preserve">  </w:t>
      </w:r>
      <w:bookmarkEnd w:id="58"/>
      <w:r>
        <w:rPr>
          <w:sz w:val="22"/>
        </w:rPr>
        <w:t xml:space="preserve">  </w:t>
      </w:r>
      <w:r w:rsidRPr="00FB6B89">
        <w:rPr>
          <w:bCs w:val="0"/>
          <w:sz w:val="22"/>
        </w:rPr>
        <w:t>Форма 3.</w:t>
      </w:r>
    </w:p>
    <w:p w14:paraId="6770C531" w14:textId="77777777" w:rsidR="009A77A9" w:rsidRPr="00FB6B89" w:rsidRDefault="009A77A9" w:rsidP="009A77A9">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14:paraId="6C49CB8E" w14:textId="77777777" w:rsidR="009A77A9" w:rsidRPr="00FB6B89" w:rsidRDefault="009A77A9" w:rsidP="009A77A9">
      <w:pPr>
        <w:pStyle w:val="Times12"/>
        <w:widowControl w:val="0"/>
        <w:ind w:firstLine="0"/>
        <w:jc w:val="right"/>
        <w:rPr>
          <w:iCs/>
          <w:sz w:val="22"/>
        </w:rPr>
      </w:pPr>
      <w:r w:rsidRPr="00FB6B89">
        <w:rPr>
          <w:iCs/>
          <w:sz w:val="22"/>
        </w:rPr>
        <w:t xml:space="preserve"> от «___» __________ 20___ г. № ______</w:t>
      </w:r>
    </w:p>
    <w:p w14:paraId="6612EFDC" w14:textId="77777777" w:rsidR="009A77A9" w:rsidRPr="00FB6B89" w:rsidRDefault="009A77A9" w:rsidP="009A77A9">
      <w:pPr>
        <w:pStyle w:val="Times12"/>
        <w:widowControl w:val="0"/>
        <w:ind w:firstLine="0"/>
        <w:jc w:val="center"/>
        <w:rPr>
          <w:b/>
          <w:snapToGrid w:val="0"/>
          <w:sz w:val="22"/>
        </w:rPr>
      </w:pPr>
    </w:p>
    <w:p w14:paraId="7F88ACB3" w14:textId="77777777" w:rsidR="009A77A9" w:rsidRPr="00861352" w:rsidRDefault="009A77A9" w:rsidP="009A77A9">
      <w:pPr>
        <w:pStyle w:val="Times12"/>
        <w:widowControl w:val="0"/>
        <w:jc w:val="center"/>
        <w:rPr>
          <w:b/>
          <w:snapToGrid w:val="0"/>
          <w:sz w:val="22"/>
        </w:rPr>
      </w:pPr>
    </w:p>
    <w:p w14:paraId="395650CE" w14:textId="5857322B" w:rsidR="009A77A9" w:rsidRPr="00862758" w:rsidRDefault="00BB7547" w:rsidP="009A77A9">
      <w:pPr>
        <w:widowControl w:val="0"/>
        <w:jc w:val="center"/>
        <w:rPr>
          <w:sz w:val="22"/>
          <w:szCs w:val="22"/>
        </w:rPr>
      </w:pPr>
      <w:r>
        <w:rPr>
          <w:sz w:val="22"/>
          <w:szCs w:val="22"/>
        </w:rPr>
        <w:t>Запрос оферт</w:t>
      </w:r>
      <w:r w:rsidR="009A77A9" w:rsidRPr="00862758">
        <w:rPr>
          <w:sz w:val="22"/>
          <w:szCs w:val="22"/>
        </w:rPr>
        <w:t xml:space="preserve"> на право заключения договора</w:t>
      </w:r>
      <w:r w:rsidR="009A77A9" w:rsidRPr="00862758">
        <w:rPr>
          <w:b/>
          <w:i/>
          <w:iCs/>
          <w:sz w:val="22"/>
          <w:szCs w:val="22"/>
        </w:rPr>
        <w:t xml:space="preserve"> </w:t>
      </w:r>
      <w:r w:rsidR="009A77A9" w:rsidRPr="00862758">
        <w:rPr>
          <w:sz w:val="22"/>
          <w:szCs w:val="22"/>
        </w:rPr>
        <w:t xml:space="preserve"> на ___________ </w:t>
      </w:r>
    </w:p>
    <w:p w14:paraId="3F66B964" w14:textId="77777777" w:rsidR="009A77A9" w:rsidRPr="00862758" w:rsidRDefault="009A77A9" w:rsidP="009A77A9">
      <w:pPr>
        <w:widowControl w:val="0"/>
        <w:autoSpaceDE w:val="0"/>
        <w:autoSpaceDN w:val="0"/>
        <w:adjustRightInd w:val="0"/>
        <w:jc w:val="center"/>
        <w:rPr>
          <w:sz w:val="22"/>
          <w:szCs w:val="22"/>
        </w:rPr>
      </w:pPr>
    </w:p>
    <w:p w14:paraId="62E300E6" w14:textId="77777777" w:rsidR="009A77A9" w:rsidRPr="00862758"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73" w:name="_Техническое_предложение_(Форма"/>
      <w:bookmarkStart w:id="74" w:name="_Toc235439567"/>
      <w:bookmarkStart w:id="75" w:name="_Toc295134177"/>
      <w:bookmarkStart w:id="76" w:name="_Toc315422454"/>
      <w:bookmarkEnd w:id="73"/>
      <w:r w:rsidRPr="00862758">
        <w:rPr>
          <w:rFonts w:ascii="Times New Roman" w:hAnsi="Times New Roman"/>
          <w:b w:val="0"/>
          <w:bCs w:val="0"/>
          <w:i w:val="0"/>
          <w:sz w:val="22"/>
          <w:szCs w:val="22"/>
        </w:rPr>
        <w:t>ПРЕДЛОЖЕНИЕ</w:t>
      </w:r>
      <w:r>
        <w:rPr>
          <w:rFonts w:ascii="Times New Roman" w:hAnsi="Times New Roman"/>
          <w:b w:val="0"/>
          <w:bCs w:val="0"/>
          <w:i w:val="0"/>
          <w:sz w:val="22"/>
          <w:szCs w:val="22"/>
        </w:rPr>
        <w:t xml:space="preserve"> УЧАСТНИКА</w:t>
      </w:r>
      <w:bookmarkEnd w:id="74"/>
      <w:bookmarkEnd w:id="75"/>
      <w:bookmarkEnd w:id="76"/>
      <w:r>
        <w:rPr>
          <w:rFonts w:ascii="Times New Roman" w:hAnsi="Times New Roman"/>
          <w:b w:val="0"/>
          <w:bCs w:val="0"/>
          <w:i w:val="0"/>
          <w:sz w:val="22"/>
          <w:szCs w:val="22"/>
        </w:rPr>
        <w:t xml:space="preserve"> Лот №___</w:t>
      </w:r>
    </w:p>
    <w:p w14:paraId="39A67403" w14:textId="77777777" w:rsidR="009A77A9" w:rsidRPr="00B02D6B" w:rsidRDefault="009A77A9" w:rsidP="009A77A9">
      <w:pPr>
        <w:pStyle w:val="Times12"/>
        <w:widowControl w:val="0"/>
        <w:ind w:firstLine="0"/>
        <w:rPr>
          <w:sz w:val="22"/>
        </w:rPr>
      </w:pPr>
      <w:bookmarkStart w:id="77" w:name="_План_распределения_объемов_выполнен"/>
      <w:bookmarkEnd w:id="77"/>
    </w:p>
    <w:p w14:paraId="41BD659D" w14:textId="77777777" w:rsidR="009A77A9" w:rsidRPr="005864CE" w:rsidRDefault="009A77A9" w:rsidP="009A77A9">
      <w:pPr>
        <w:pStyle w:val="Times12"/>
        <w:widowControl w:val="0"/>
        <w:ind w:firstLine="0"/>
        <w:rPr>
          <w:i/>
          <w:sz w:val="22"/>
        </w:rPr>
      </w:pPr>
      <w:r w:rsidRPr="00B02D6B">
        <w:rPr>
          <w:sz w:val="22"/>
        </w:rPr>
        <w:t>Участник процедуры закупки: ________________________________</w:t>
      </w:r>
      <w:r w:rsidRPr="00862758">
        <w:rPr>
          <w:b/>
          <w:sz w:val="22"/>
        </w:rPr>
        <w:t xml:space="preserve"> </w:t>
      </w:r>
    </w:p>
    <w:p w14:paraId="19F01FAA" w14:textId="77777777" w:rsidR="009A77A9" w:rsidRPr="005864CE" w:rsidRDefault="009A77A9" w:rsidP="009A77A9">
      <w:pPr>
        <w:pStyle w:val="aff2"/>
        <w:tabs>
          <w:tab w:val="left" w:pos="0"/>
        </w:tabs>
        <w:spacing w:after="0"/>
        <w:ind w:left="284"/>
        <w:rPr>
          <w:bCs/>
          <w:caps/>
          <w:sz w:val="22"/>
          <w:szCs w:val="22"/>
        </w:rPr>
      </w:pP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9A77A9" w:rsidRPr="007358B9" w14:paraId="541ED278" w14:textId="77777777" w:rsidTr="000413CA">
        <w:trPr>
          <w:cantSplit/>
        </w:trPr>
        <w:tc>
          <w:tcPr>
            <w:tcW w:w="361" w:type="dxa"/>
          </w:tcPr>
          <w:p w14:paraId="2BFB7841" w14:textId="77777777" w:rsidR="009A77A9" w:rsidRPr="007358B9" w:rsidRDefault="009A77A9" w:rsidP="000413CA">
            <w:pPr>
              <w:widowControl w:val="0"/>
              <w:tabs>
                <w:tab w:val="num" w:pos="720"/>
              </w:tabs>
              <w:jc w:val="both"/>
            </w:pPr>
            <w:r w:rsidRPr="007358B9">
              <w:rPr>
                <w:sz w:val="22"/>
                <w:szCs w:val="22"/>
              </w:rPr>
              <w:t>№ п/п</w:t>
            </w:r>
          </w:p>
        </w:tc>
        <w:tc>
          <w:tcPr>
            <w:tcW w:w="4487" w:type="dxa"/>
          </w:tcPr>
          <w:p w14:paraId="694111A1" w14:textId="77777777" w:rsidR="009A77A9" w:rsidRPr="007358B9" w:rsidRDefault="009A77A9" w:rsidP="000413CA">
            <w:pPr>
              <w:widowControl w:val="0"/>
              <w:tabs>
                <w:tab w:val="num" w:pos="720"/>
              </w:tabs>
              <w:jc w:val="both"/>
            </w:pPr>
            <w:r w:rsidRPr="007358B9">
              <w:rPr>
                <w:sz w:val="22"/>
                <w:szCs w:val="22"/>
              </w:rPr>
              <w:t>Наименование критерия</w:t>
            </w:r>
            <w:r>
              <w:rPr>
                <w:sz w:val="22"/>
                <w:szCs w:val="22"/>
              </w:rPr>
              <w:t xml:space="preserve"> предлагаемого участником</w:t>
            </w:r>
          </w:p>
        </w:tc>
        <w:tc>
          <w:tcPr>
            <w:tcW w:w="4563" w:type="dxa"/>
          </w:tcPr>
          <w:p w14:paraId="004E3A4A" w14:textId="77777777" w:rsidR="009A77A9" w:rsidRPr="007358B9" w:rsidRDefault="009A77A9" w:rsidP="000413CA">
            <w:pPr>
              <w:widowControl w:val="0"/>
              <w:tabs>
                <w:tab w:val="num" w:pos="720"/>
              </w:tabs>
              <w:jc w:val="center"/>
            </w:pPr>
            <w:r>
              <w:rPr>
                <w:sz w:val="22"/>
                <w:szCs w:val="22"/>
              </w:rPr>
              <w:t>критерий</w:t>
            </w:r>
          </w:p>
        </w:tc>
      </w:tr>
      <w:tr w:rsidR="009A77A9" w:rsidRPr="007358B9" w14:paraId="5B8F981C" w14:textId="77777777" w:rsidTr="000413CA">
        <w:trPr>
          <w:cantSplit/>
        </w:trPr>
        <w:tc>
          <w:tcPr>
            <w:tcW w:w="361" w:type="dxa"/>
          </w:tcPr>
          <w:p w14:paraId="3D7D182B" w14:textId="77777777" w:rsidR="009A77A9" w:rsidRPr="007358B9" w:rsidRDefault="009A77A9" w:rsidP="000413CA">
            <w:pPr>
              <w:widowControl w:val="0"/>
              <w:tabs>
                <w:tab w:val="num" w:pos="720"/>
              </w:tabs>
              <w:jc w:val="center"/>
            </w:pPr>
            <w:r w:rsidRPr="007358B9">
              <w:rPr>
                <w:sz w:val="22"/>
                <w:szCs w:val="22"/>
              </w:rPr>
              <w:t>1.</w:t>
            </w:r>
          </w:p>
        </w:tc>
        <w:tc>
          <w:tcPr>
            <w:tcW w:w="4487" w:type="dxa"/>
          </w:tcPr>
          <w:p w14:paraId="0314F1EE" w14:textId="77777777" w:rsidR="009A77A9" w:rsidRPr="005D0C81" w:rsidRDefault="009A77A9" w:rsidP="000413CA">
            <w:pPr>
              <w:widowControl w:val="0"/>
              <w:tabs>
                <w:tab w:val="num" w:pos="720"/>
              </w:tabs>
              <w:jc w:val="both"/>
            </w:pPr>
            <w:r w:rsidRPr="00730A14">
              <w:rPr>
                <w:b/>
                <w:sz w:val="22"/>
                <w:szCs w:val="22"/>
              </w:rPr>
              <w:t>Цена договора:</w:t>
            </w:r>
            <w:r>
              <w:rPr>
                <w:sz w:val="22"/>
                <w:szCs w:val="22"/>
              </w:rPr>
              <w:t xml:space="preserve">   (предложение участника по стоимости договора указанное в рублях)</w:t>
            </w:r>
          </w:p>
        </w:tc>
        <w:tc>
          <w:tcPr>
            <w:tcW w:w="4563" w:type="dxa"/>
          </w:tcPr>
          <w:p w14:paraId="5591F5CD" w14:textId="77777777" w:rsidR="009A77A9" w:rsidRPr="007358B9" w:rsidRDefault="009A77A9" w:rsidP="000413CA"/>
        </w:tc>
      </w:tr>
      <w:tr w:rsidR="009A77A9" w:rsidRPr="007358B9" w14:paraId="538AC8E0" w14:textId="77777777" w:rsidTr="000413CA">
        <w:trPr>
          <w:cantSplit/>
        </w:trPr>
        <w:tc>
          <w:tcPr>
            <w:tcW w:w="361" w:type="dxa"/>
          </w:tcPr>
          <w:p w14:paraId="2ECB4476" w14:textId="77777777" w:rsidR="009A77A9" w:rsidRPr="007358B9" w:rsidRDefault="009A77A9" w:rsidP="000413CA">
            <w:pPr>
              <w:widowControl w:val="0"/>
              <w:tabs>
                <w:tab w:val="num" w:pos="720"/>
              </w:tabs>
              <w:jc w:val="center"/>
            </w:pPr>
            <w:r w:rsidRPr="007358B9">
              <w:rPr>
                <w:sz w:val="22"/>
                <w:szCs w:val="22"/>
              </w:rPr>
              <w:t>2.</w:t>
            </w:r>
          </w:p>
        </w:tc>
        <w:tc>
          <w:tcPr>
            <w:tcW w:w="4487" w:type="dxa"/>
          </w:tcPr>
          <w:p w14:paraId="470E37FC" w14:textId="77777777" w:rsidR="009A77A9" w:rsidRPr="005D0C81" w:rsidRDefault="009A77A9" w:rsidP="000413CA">
            <w:pPr>
              <w:widowControl w:val="0"/>
              <w:tabs>
                <w:tab w:val="num" w:pos="720"/>
              </w:tabs>
              <w:jc w:val="both"/>
            </w:pPr>
            <w:r w:rsidRPr="00845773">
              <w:rPr>
                <w:sz w:val="22"/>
                <w:szCs w:val="22"/>
              </w:rPr>
              <w:t>Срок поставки товаров</w:t>
            </w:r>
            <w:r>
              <w:rPr>
                <w:sz w:val="22"/>
                <w:szCs w:val="22"/>
              </w:rPr>
              <w:t>, выполнения работ, оказания услуг</w:t>
            </w:r>
          </w:p>
        </w:tc>
        <w:tc>
          <w:tcPr>
            <w:tcW w:w="4563" w:type="dxa"/>
          </w:tcPr>
          <w:p w14:paraId="0786A594" w14:textId="77777777" w:rsidR="009A77A9" w:rsidRPr="007358B9" w:rsidRDefault="009A77A9" w:rsidP="000413CA">
            <w:pPr>
              <w:widowControl w:val="0"/>
              <w:tabs>
                <w:tab w:val="num" w:pos="720"/>
              </w:tabs>
              <w:jc w:val="both"/>
            </w:pPr>
          </w:p>
        </w:tc>
      </w:tr>
      <w:tr w:rsidR="009A77A9" w:rsidRPr="007C3306" w14:paraId="2977BC31" w14:textId="77777777" w:rsidTr="000413CA">
        <w:trPr>
          <w:cantSplit/>
          <w:trHeight w:val="475"/>
        </w:trPr>
        <w:tc>
          <w:tcPr>
            <w:tcW w:w="361" w:type="dxa"/>
          </w:tcPr>
          <w:p w14:paraId="0E49165D" w14:textId="77777777" w:rsidR="009A77A9" w:rsidRPr="007358B9" w:rsidRDefault="009A77A9" w:rsidP="000413CA">
            <w:pPr>
              <w:widowControl w:val="0"/>
              <w:tabs>
                <w:tab w:val="num" w:pos="720"/>
              </w:tabs>
              <w:jc w:val="center"/>
            </w:pPr>
            <w:r w:rsidRPr="007358B9">
              <w:rPr>
                <w:sz w:val="22"/>
                <w:szCs w:val="22"/>
              </w:rPr>
              <w:t>3.</w:t>
            </w:r>
          </w:p>
        </w:tc>
        <w:tc>
          <w:tcPr>
            <w:tcW w:w="4487" w:type="dxa"/>
          </w:tcPr>
          <w:p w14:paraId="24EBB139" w14:textId="77777777" w:rsidR="009A77A9" w:rsidRPr="007C3306" w:rsidRDefault="009A77A9" w:rsidP="000413CA">
            <w:pPr>
              <w:widowControl w:val="0"/>
              <w:tabs>
                <w:tab w:val="num" w:pos="720"/>
              </w:tabs>
              <w:jc w:val="both"/>
            </w:pPr>
            <w:r w:rsidRPr="00845773">
              <w:rPr>
                <w:sz w:val="22"/>
                <w:szCs w:val="22"/>
              </w:rPr>
              <w:t>Стаж работы на рынке</w:t>
            </w:r>
          </w:p>
        </w:tc>
        <w:tc>
          <w:tcPr>
            <w:tcW w:w="4563" w:type="dxa"/>
          </w:tcPr>
          <w:p w14:paraId="00FA9D78" w14:textId="77777777" w:rsidR="009A77A9" w:rsidRPr="007C3306" w:rsidRDefault="009A77A9" w:rsidP="000413CA"/>
        </w:tc>
      </w:tr>
      <w:tr w:rsidR="009A77A9" w:rsidRPr="007C3306" w14:paraId="23FEF58F" w14:textId="77777777" w:rsidTr="000413CA">
        <w:trPr>
          <w:cantSplit/>
          <w:trHeight w:val="1819"/>
        </w:trPr>
        <w:tc>
          <w:tcPr>
            <w:tcW w:w="361" w:type="dxa"/>
          </w:tcPr>
          <w:p w14:paraId="717B7519" w14:textId="77777777" w:rsidR="009A77A9" w:rsidRPr="007358B9" w:rsidRDefault="009A77A9" w:rsidP="000413CA">
            <w:pPr>
              <w:widowControl w:val="0"/>
              <w:tabs>
                <w:tab w:val="num" w:pos="720"/>
              </w:tabs>
              <w:jc w:val="center"/>
            </w:pPr>
            <w:r w:rsidRPr="007358B9">
              <w:rPr>
                <w:sz w:val="22"/>
                <w:szCs w:val="22"/>
              </w:rPr>
              <w:t>4.</w:t>
            </w:r>
          </w:p>
        </w:tc>
        <w:tc>
          <w:tcPr>
            <w:tcW w:w="4487" w:type="dxa"/>
          </w:tcPr>
          <w:p w14:paraId="2848287F" w14:textId="77777777" w:rsidR="009A77A9" w:rsidRPr="007C3306" w:rsidRDefault="009A77A9" w:rsidP="000413CA">
            <w:pPr>
              <w:suppressAutoHyphens/>
              <w:snapToGrid w:val="0"/>
              <w:rPr>
                <w:b/>
                <w:shd w:val="clear" w:color="auto" w:fill="FFFFFF"/>
              </w:rPr>
            </w:pPr>
            <w:r w:rsidRPr="007C3306">
              <w:rPr>
                <w:b/>
                <w:sz w:val="22"/>
                <w:szCs w:val="22"/>
                <w:shd w:val="clear" w:color="auto" w:fill="FFFFFF"/>
              </w:rPr>
              <w:t xml:space="preserve">Порядок оплаты </w:t>
            </w:r>
            <w:r>
              <w:rPr>
                <w:b/>
                <w:sz w:val="22"/>
                <w:szCs w:val="22"/>
                <w:shd w:val="clear" w:color="auto" w:fill="FFFFFF"/>
              </w:rPr>
              <w:t>товаров</w:t>
            </w:r>
            <w:r w:rsidRPr="007C3306">
              <w:rPr>
                <w:b/>
                <w:sz w:val="22"/>
                <w:szCs w:val="22"/>
                <w:shd w:val="clear" w:color="auto" w:fill="FFFFFF"/>
              </w:rPr>
              <w:t>:</w:t>
            </w:r>
          </w:p>
          <w:p w14:paraId="73465B49" w14:textId="77777777" w:rsidR="009A77A9" w:rsidRPr="007C3306" w:rsidRDefault="009A77A9" w:rsidP="000413CA">
            <w:pPr>
              <w:suppressAutoHyphens/>
              <w:snapToGrid w:val="0"/>
              <w:jc w:val="both"/>
              <w:rPr>
                <w:shd w:val="clear" w:color="auto" w:fill="FFFFFF"/>
              </w:rPr>
            </w:pPr>
            <w:r w:rsidRPr="007C3306">
              <w:rPr>
                <w:sz w:val="22"/>
                <w:szCs w:val="22"/>
                <w:shd w:val="clear" w:color="auto" w:fill="FFFFFF"/>
              </w:rPr>
              <w:t>1. Авансирование – поставка товара с предварительной оплатой</w:t>
            </w:r>
            <w:r>
              <w:rPr>
                <w:sz w:val="22"/>
                <w:szCs w:val="22"/>
                <w:shd w:val="clear" w:color="auto" w:fill="FFFFFF"/>
              </w:rPr>
              <w:t xml:space="preserve"> части стоимости договора</w:t>
            </w:r>
            <w:r w:rsidRPr="007C3306">
              <w:rPr>
                <w:sz w:val="22"/>
                <w:szCs w:val="22"/>
                <w:shd w:val="clear" w:color="auto" w:fill="FFFFFF"/>
              </w:rPr>
              <w:t xml:space="preserve"> до момента подписания документов о приемке товара.</w:t>
            </w:r>
          </w:p>
          <w:p w14:paraId="6D2906D6" w14:textId="77777777" w:rsidR="009A77A9" w:rsidRPr="007C3306" w:rsidRDefault="009A77A9" w:rsidP="000413CA">
            <w:pPr>
              <w:widowControl w:val="0"/>
              <w:tabs>
                <w:tab w:val="num" w:pos="720"/>
              </w:tabs>
              <w:jc w:val="both"/>
              <w:rPr>
                <w:shd w:val="clear" w:color="auto" w:fill="FFFFFF"/>
              </w:rPr>
            </w:pPr>
            <w:r w:rsidRPr="007C3306">
              <w:rPr>
                <w:sz w:val="22"/>
                <w:szCs w:val="22"/>
                <w:shd w:val="clear" w:color="auto" w:fill="FFFFFF"/>
              </w:rPr>
              <w:t xml:space="preserve">2. Отсрочка платежа – </w:t>
            </w:r>
            <w:r>
              <w:rPr>
                <w:sz w:val="22"/>
                <w:szCs w:val="22"/>
                <w:shd w:val="clear" w:color="auto" w:fill="FFFFFF"/>
              </w:rPr>
              <w:t xml:space="preserve">полная </w:t>
            </w:r>
            <w:r w:rsidRPr="007C3306">
              <w:rPr>
                <w:sz w:val="22"/>
                <w:szCs w:val="22"/>
                <w:shd w:val="clear" w:color="auto" w:fill="FFFFFF"/>
              </w:rPr>
              <w:t>оплата поставленного товара в любое время после подписания документов о приемке товара.</w:t>
            </w:r>
          </w:p>
        </w:tc>
        <w:tc>
          <w:tcPr>
            <w:tcW w:w="4563" w:type="dxa"/>
          </w:tcPr>
          <w:p w14:paraId="59F841BE" w14:textId="77777777" w:rsidR="009A77A9" w:rsidRPr="007C3306" w:rsidRDefault="009A77A9" w:rsidP="000413CA">
            <w:pPr>
              <w:widowControl w:val="0"/>
              <w:tabs>
                <w:tab w:val="num" w:pos="720"/>
              </w:tabs>
              <w:jc w:val="both"/>
            </w:pPr>
          </w:p>
        </w:tc>
      </w:tr>
      <w:tr w:rsidR="009A77A9" w:rsidRPr="007C3306" w14:paraId="2FD7FD2B" w14:textId="77777777" w:rsidTr="000413CA">
        <w:trPr>
          <w:cantSplit/>
          <w:trHeight w:val="565"/>
        </w:trPr>
        <w:tc>
          <w:tcPr>
            <w:tcW w:w="361" w:type="dxa"/>
          </w:tcPr>
          <w:p w14:paraId="071F3922" w14:textId="77777777" w:rsidR="009A77A9" w:rsidRPr="007358B9" w:rsidRDefault="009A77A9" w:rsidP="000413CA">
            <w:pPr>
              <w:widowControl w:val="0"/>
              <w:tabs>
                <w:tab w:val="num" w:pos="720"/>
              </w:tabs>
              <w:jc w:val="center"/>
            </w:pPr>
            <w:r w:rsidRPr="007358B9">
              <w:rPr>
                <w:sz w:val="22"/>
                <w:szCs w:val="22"/>
              </w:rPr>
              <w:t>5.</w:t>
            </w:r>
          </w:p>
        </w:tc>
        <w:tc>
          <w:tcPr>
            <w:tcW w:w="4487" w:type="dxa"/>
          </w:tcPr>
          <w:p w14:paraId="53DF7A15" w14:textId="77777777" w:rsidR="009A77A9" w:rsidRPr="00845773" w:rsidRDefault="009A77A9" w:rsidP="000413CA">
            <w:pPr>
              <w:suppressAutoHyphens/>
              <w:snapToGrid w:val="0"/>
              <w:rPr>
                <w:shd w:val="clear" w:color="auto" w:fill="FFFFFF"/>
              </w:rPr>
            </w:pPr>
            <w:r w:rsidRPr="00845773">
              <w:rPr>
                <w:sz w:val="22"/>
                <w:szCs w:val="22"/>
                <w:shd w:val="clear" w:color="auto" w:fill="FFFFFF"/>
              </w:rPr>
              <w:t>Место разрешения споров в судебном порядке</w:t>
            </w:r>
          </w:p>
        </w:tc>
        <w:tc>
          <w:tcPr>
            <w:tcW w:w="4563" w:type="dxa"/>
          </w:tcPr>
          <w:p w14:paraId="3F5B6254" w14:textId="77777777" w:rsidR="009A77A9" w:rsidRPr="007C3306" w:rsidRDefault="009A77A9" w:rsidP="000413CA">
            <w:pPr>
              <w:widowControl w:val="0"/>
              <w:tabs>
                <w:tab w:val="num" w:pos="720"/>
              </w:tabs>
              <w:jc w:val="both"/>
            </w:pPr>
          </w:p>
        </w:tc>
      </w:tr>
      <w:tr w:rsidR="009A77A9" w:rsidRPr="007C3306" w14:paraId="2E845FB8" w14:textId="77777777" w:rsidTr="000413CA">
        <w:trPr>
          <w:cantSplit/>
        </w:trPr>
        <w:tc>
          <w:tcPr>
            <w:tcW w:w="361" w:type="dxa"/>
          </w:tcPr>
          <w:p w14:paraId="0C182D7F" w14:textId="77777777" w:rsidR="009A77A9" w:rsidRPr="007358B9" w:rsidRDefault="009A77A9" w:rsidP="000413CA">
            <w:pPr>
              <w:widowControl w:val="0"/>
              <w:tabs>
                <w:tab w:val="num" w:pos="720"/>
              </w:tabs>
              <w:jc w:val="center"/>
            </w:pPr>
            <w:r w:rsidRPr="007358B9">
              <w:rPr>
                <w:sz w:val="22"/>
                <w:szCs w:val="22"/>
              </w:rPr>
              <w:t>6.</w:t>
            </w:r>
          </w:p>
        </w:tc>
        <w:tc>
          <w:tcPr>
            <w:tcW w:w="4487" w:type="dxa"/>
          </w:tcPr>
          <w:p w14:paraId="16961092" w14:textId="77777777" w:rsidR="009A77A9" w:rsidRDefault="009A77A9" w:rsidP="000413CA">
            <w:pPr>
              <w:suppressAutoHyphens/>
              <w:snapToGrid w:val="0"/>
              <w:jc w:val="both"/>
              <w:rPr>
                <w:shd w:val="clear" w:color="auto" w:fill="FFFFFF"/>
              </w:rPr>
            </w:pPr>
            <w:r w:rsidRPr="00845773">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160663B2" w14:textId="77777777" w:rsidR="009A77A9" w:rsidRPr="00845773" w:rsidRDefault="009A77A9" w:rsidP="000413CA">
            <w:pPr>
              <w:suppressAutoHyphens/>
              <w:snapToGrid w:val="0"/>
              <w:jc w:val="both"/>
              <w:rPr>
                <w:shd w:val="clear" w:color="auto" w:fill="FFFFFF"/>
              </w:rPr>
            </w:pPr>
            <w:r>
              <w:rPr>
                <w:sz w:val="22"/>
                <w:szCs w:val="22"/>
                <w:shd w:val="clear" w:color="auto" w:fill="FFFFFF"/>
              </w:rPr>
              <w:t>(Подтверждается таблицей №4 настоящей формы)</w:t>
            </w:r>
          </w:p>
        </w:tc>
        <w:tc>
          <w:tcPr>
            <w:tcW w:w="4563" w:type="dxa"/>
          </w:tcPr>
          <w:p w14:paraId="0E2B4F0D" w14:textId="77777777" w:rsidR="009A77A9" w:rsidRPr="007C3306" w:rsidRDefault="009A77A9" w:rsidP="000413CA">
            <w:pPr>
              <w:widowControl w:val="0"/>
              <w:tabs>
                <w:tab w:val="num" w:pos="720"/>
              </w:tabs>
              <w:jc w:val="both"/>
            </w:pPr>
          </w:p>
        </w:tc>
      </w:tr>
      <w:tr w:rsidR="009A77A9" w:rsidRPr="007358B9" w14:paraId="22CDD770" w14:textId="77777777" w:rsidTr="000413CA">
        <w:trPr>
          <w:cantSplit/>
        </w:trPr>
        <w:tc>
          <w:tcPr>
            <w:tcW w:w="361" w:type="dxa"/>
          </w:tcPr>
          <w:p w14:paraId="2758DFF3" w14:textId="77777777" w:rsidR="009A77A9" w:rsidRPr="007358B9" w:rsidRDefault="009A77A9" w:rsidP="000413CA">
            <w:pPr>
              <w:widowControl w:val="0"/>
              <w:tabs>
                <w:tab w:val="num" w:pos="720"/>
              </w:tabs>
              <w:jc w:val="center"/>
            </w:pPr>
            <w:r w:rsidRPr="007358B9">
              <w:rPr>
                <w:sz w:val="22"/>
                <w:szCs w:val="22"/>
              </w:rPr>
              <w:t>7.</w:t>
            </w:r>
          </w:p>
        </w:tc>
        <w:tc>
          <w:tcPr>
            <w:tcW w:w="4487" w:type="dxa"/>
          </w:tcPr>
          <w:p w14:paraId="17943968" w14:textId="77777777" w:rsidR="009A77A9" w:rsidRPr="00845773" w:rsidRDefault="009A77A9" w:rsidP="000413CA">
            <w:pPr>
              <w:suppressAutoHyphens/>
              <w:snapToGrid w:val="0"/>
              <w:jc w:val="both"/>
              <w:rPr>
                <w:shd w:val="clear" w:color="auto" w:fill="FFFFFF"/>
              </w:rPr>
            </w:pPr>
            <w:r w:rsidRPr="00845773">
              <w:rPr>
                <w:sz w:val="22"/>
                <w:szCs w:val="22"/>
                <w:shd w:val="clear" w:color="auto" w:fill="FFFFFF"/>
              </w:rPr>
              <w:t>Обеспеченность участника закупки трудовыми ресурсами</w:t>
            </w:r>
            <w:r>
              <w:rPr>
                <w:sz w:val="22"/>
                <w:szCs w:val="22"/>
                <w:shd w:val="clear" w:color="auto" w:fill="FFFFFF"/>
              </w:rPr>
              <w:t xml:space="preserve"> (Подтверждается таблицей №3 настоящей формы)</w:t>
            </w:r>
          </w:p>
        </w:tc>
        <w:tc>
          <w:tcPr>
            <w:tcW w:w="4563" w:type="dxa"/>
          </w:tcPr>
          <w:p w14:paraId="2C6B133D" w14:textId="77777777" w:rsidR="009A77A9" w:rsidRPr="007358B9" w:rsidRDefault="009A77A9" w:rsidP="000413CA">
            <w:pPr>
              <w:widowControl w:val="0"/>
              <w:tabs>
                <w:tab w:val="num" w:pos="720"/>
              </w:tabs>
              <w:jc w:val="both"/>
            </w:pPr>
          </w:p>
        </w:tc>
      </w:tr>
      <w:tr w:rsidR="009A77A9" w:rsidRPr="007358B9" w14:paraId="51D6FDE9" w14:textId="77777777" w:rsidTr="000413CA">
        <w:trPr>
          <w:cantSplit/>
        </w:trPr>
        <w:tc>
          <w:tcPr>
            <w:tcW w:w="361" w:type="dxa"/>
          </w:tcPr>
          <w:p w14:paraId="4DCEBA14" w14:textId="77777777" w:rsidR="009A77A9" w:rsidRPr="007358B9" w:rsidRDefault="009A77A9" w:rsidP="000413CA">
            <w:pPr>
              <w:widowControl w:val="0"/>
              <w:tabs>
                <w:tab w:val="num" w:pos="720"/>
              </w:tabs>
              <w:jc w:val="center"/>
            </w:pPr>
            <w:r w:rsidRPr="007358B9">
              <w:rPr>
                <w:sz w:val="22"/>
                <w:szCs w:val="22"/>
              </w:rPr>
              <w:t>8.</w:t>
            </w:r>
          </w:p>
        </w:tc>
        <w:tc>
          <w:tcPr>
            <w:tcW w:w="4487" w:type="dxa"/>
          </w:tcPr>
          <w:p w14:paraId="0EC57BAB" w14:textId="77777777" w:rsidR="009A77A9" w:rsidRPr="00845773" w:rsidRDefault="009A77A9" w:rsidP="000413CA">
            <w:pPr>
              <w:widowControl w:val="0"/>
              <w:tabs>
                <w:tab w:val="num" w:pos="720"/>
              </w:tabs>
              <w:jc w:val="both"/>
            </w:pPr>
            <w:r w:rsidRPr="00845773">
              <w:rPr>
                <w:sz w:val="22"/>
                <w:szCs w:val="22"/>
              </w:rPr>
              <w:t xml:space="preserve">Наличие ранее заключенных договоров и положительного опыта работы с контрагентом </w:t>
            </w:r>
            <w:r>
              <w:rPr>
                <w:sz w:val="22"/>
                <w:szCs w:val="22"/>
              </w:rPr>
              <w:t>(заказчиком)</w:t>
            </w:r>
            <w:r>
              <w:rPr>
                <w:sz w:val="22"/>
                <w:szCs w:val="22"/>
                <w:shd w:val="clear" w:color="auto" w:fill="FFFFFF"/>
              </w:rPr>
              <w:t xml:space="preserve"> Подтверждается таблицей №2 настоящей формы</w:t>
            </w:r>
          </w:p>
        </w:tc>
        <w:tc>
          <w:tcPr>
            <w:tcW w:w="4563" w:type="dxa"/>
          </w:tcPr>
          <w:p w14:paraId="4925FFE6" w14:textId="77777777" w:rsidR="009A77A9" w:rsidRPr="007358B9" w:rsidRDefault="009A77A9" w:rsidP="000413CA">
            <w:pPr>
              <w:widowControl w:val="0"/>
              <w:tabs>
                <w:tab w:val="num" w:pos="720"/>
              </w:tabs>
              <w:jc w:val="both"/>
            </w:pPr>
          </w:p>
        </w:tc>
      </w:tr>
      <w:tr w:rsidR="009A77A9" w:rsidRPr="007358B9" w14:paraId="6E115004" w14:textId="77777777" w:rsidTr="000413CA">
        <w:trPr>
          <w:cantSplit/>
        </w:trPr>
        <w:tc>
          <w:tcPr>
            <w:tcW w:w="361" w:type="dxa"/>
          </w:tcPr>
          <w:p w14:paraId="3FD7A7F0" w14:textId="77777777" w:rsidR="009A77A9" w:rsidRPr="007358B9" w:rsidRDefault="009A77A9" w:rsidP="000413CA">
            <w:pPr>
              <w:widowControl w:val="0"/>
              <w:tabs>
                <w:tab w:val="num" w:pos="720"/>
              </w:tabs>
              <w:jc w:val="center"/>
            </w:pPr>
            <w:r w:rsidRPr="007358B9">
              <w:rPr>
                <w:sz w:val="22"/>
                <w:szCs w:val="22"/>
              </w:rPr>
              <w:t>9.</w:t>
            </w:r>
          </w:p>
        </w:tc>
        <w:tc>
          <w:tcPr>
            <w:tcW w:w="4487" w:type="dxa"/>
          </w:tcPr>
          <w:p w14:paraId="4F52894A" w14:textId="77777777" w:rsidR="009A77A9" w:rsidRPr="00845773" w:rsidRDefault="009A77A9" w:rsidP="000413CA">
            <w:pPr>
              <w:widowControl w:val="0"/>
              <w:tabs>
                <w:tab w:val="num" w:pos="720"/>
              </w:tabs>
              <w:jc w:val="both"/>
            </w:pPr>
            <w:r w:rsidRPr="00845773">
              <w:rPr>
                <w:sz w:val="22"/>
                <w:szCs w:val="22"/>
              </w:rPr>
              <w:t>Объем выручки от производства/поставки за</w:t>
            </w:r>
            <w:r>
              <w:rPr>
                <w:sz w:val="22"/>
                <w:szCs w:val="22"/>
              </w:rPr>
              <w:t xml:space="preserve"> последний отчетный год</w:t>
            </w:r>
            <w:r w:rsidRPr="00845773">
              <w:rPr>
                <w:sz w:val="22"/>
                <w:szCs w:val="22"/>
              </w:rPr>
              <w:t xml:space="preserve"> (в млн. рублей)</w:t>
            </w:r>
            <w:r>
              <w:rPr>
                <w:sz w:val="22"/>
                <w:szCs w:val="22"/>
                <w:shd w:val="clear" w:color="auto" w:fill="FFFFFF"/>
              </w:rPr>
              <w:t xml:space="preserve">  предоставлением бухгалтерского баланса)</w:t>
            </w:r>
          </w:p>
        </w:tc>
        <w:tc>
          <w:tcPr>
            <w:tcW w:w="4563" w:type="dxa"/>
          </w:tcPr>
          <w:p w14:paraId="2C69B353" w14:textId="77777777" w:rsidR="009A77A9" w:rsidRPr="007358B9" w:rsidRDefault="009A77A9" w:rsidP="000413CA">
            <w:pPr>
              <w:suppressAutoHyphens/>
              <w:snapToGrid w:val="0"/>
              <w:jc w:val="center"/>
            </w:pPr>
          </w:p>
        </w:tc>
      </w:tr>
      <w:tr w:rsidR="009A77A9" w:rsidRPr="007358B9" w14:paraId="7AE91A28" w14:textId="77777777" w:rsidTr="000413CA">
        <w:trPr>
          <w:cantSplit/>
        </w:trPr>
        <w:tc>
          <w:tcPr>
            <w:tcW w:w="361" w:type="dxa"/>
          </w:tcPr>
          <w:p w14:paraId="293793A1" w14:textId="77777777" w:rsidR="009A77A9" w:rsidRPr="007358B9" w:rsidRDefault="009A77A9" w:rsidP="000413CA">
            <w:pPr>
              <w:widowControl w:val="0"/>
              <w:tabs>
                <w:tab w:val="num" w:pos="720"/>
              </w:tabs>
              <w:jc w:val="center"/>
            </w:pPr>
            <w:r w:rsidRPr="007358B9">
              <w:rPr>
                <w:sz w:val="22"/>
                <w:szCs w:val="22"/>
              </w:rPr>
              <w:t>10.</w:t>
            </w:r>
          </w:p>
        </w:tc>
        <w:tc>
          <w:tcPr>
            <w:tcW w:w="4487" w:type="dxa"/>
          </w:tcPr>
          <w:p w14:paraId="542749CD" w14:textId="77777777" w:rsidR="009A77A9" w:rsidRPr="00845773" w:rsidRDefault="009A77A9" w:rsidP="000413CA">
            <w:pPr>
              <w:widowControl w:val="0"/>
              <w:tabs>
                <w:tab w:val="num" w:pos="720"/>
              </w:tabs>
              <w:jc w:val="both"/>
            </w:pPr>
            <w:r w:rsidRPr="00845773">
              <w:rPr>
                <w:sz w:val="22"/>
                <w:szCs w:val="22"/>
              </w:rPr>
              <w:t>Срок предоставления гарантии качества поставленных товаров, выполненных работ, услуг</w:t>
            </w:r>
          </w:p>
        </w:tc>
        <w:tc>
          <w:tcPr>
            <w:tcW w:w="4563" w:type="dxa"/>
          </w:tcPr>
          <w:p w14:paraId="02470DCD" w14:textId="77777777" w:rsidR="009A77A9" w:rsidRPr="007358B9" w:rsidRDefault="009A77A9" w:rsidP="000413CA">
            <w:pPr>
              <w:suppressAutoHyphens/>
              <w:snapToGrid w:val="0"/>
              <w:jc w:val="center"/>
              <w:rPr>
                <w:color w:val="FF0000"/>
              </w:rPr>
            </w:pPr>
          </w:p>
        </w:tc>
      </w:tr>
    </w:tbl>
    <w:p w14:paraId="5B9D6293" w14:textId="77777777" w:rsidR="009A77A9" w:rsidRPr="009D5379" w:rsidRDefault="009A77A9" w:rsidP="009A77A9">
      <w:pPr>
        <w:pStyle w:val="a1"/>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14:paraId="3FDB7D7D" w14:textId="77777777" w:rsidR="009A77A9" w:rsidRPr="009D5379" w:rsidRDefault="009A77A9" w:rsidP="009A77A9">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14:paraId="626A0750" w14:textId="77777777" w:rsidR="009A77A9" w:rsidRPr="00ED4138" w:rsidRDefault="009A77A9" w:rsidP="009A77A9">
      <w:pPr>
        <w:pStyle w:val="Times12"/>
        <w:widowControl w:val="0"/>
        <w:ind w:firstLine="709"/>
        <w:rPr>
          <w:bCs w:val="0"/>
          <w:sz w:val="22"/>
        </w:rPr>
      </w:pPr>
      <w:r w:rsidRPr="009D5379">
        <w:rPr>
          <w:bCs w:val="0"/>
          <w:sz w:val="22"/>
        </w:rPr>
        <w:t>М.П.</w:t>
      </w:r>
    </w:p>
    <w:p w14:paraId="18A77F47" w14:textId="77777777" w:rsidR="009A77A9" w:rsidRPr="00A56FF2" w:rsidRDefault="009A77A9" w:rsidP="009A77A9">
      <w:pPr>
        <w:pStyle w:val="Times12"/>
        <w:widowControl w:val="0"/>
        <w:jc w:val="center"/>
        <w:rPr>
          <w:sz w:val="22"/>
        </w:rPr>
      </w:pPr>
      <w:r w:rsidRPr="00A56FF2">
        <w:rPr>
          <w:sz w:val="22"/>
        </w:rPr>
        <w:t>Инструкция по заполнению таблицы</w:t>
      </w:r>
      <w:r>
        <w:rPr>
          <w:sz w:val="22"/>
        </w:rPr>
        <w:t xml:space="preserve"> №1</w:t>
      </w:r>
      <w:r w:rsidRPr="00A56FF2">
        <w:rPr>
          <w:sz w:val="22"/>
        </w:rPr>
        <w:t xml:space="preserve"> с предложением участника</w:t>
      </w:r>
      <w:r>
        <w:rPr>
          <w:sz w:val="22"/>
        </w:rPr>
        <w:t>, в соответствии с критериями указанными в разделе 5 документации.</w:t>
      </w:r>
    </w:p>
    <w:p w14:paraId="6CCA79E4" w14:textId="77777777" w:rsidR="009A77A9" w:rsidRDefault="009A77A9" w:rsidP="00F125A6">
      <w:pPr>
        <w:pStyle w:val="Times12"/>
        <w:widowControl w:val="0"/>
        <w:numPr>
          <w:ilvl w:val="3"/>
          <w:numId w:val="31"/>
        </w:numPr>
        <w:tabs>
          <w:tab w:val="clear" w:pos="3447"/>
          <w:tab w:val="left" w:pos="284"/>
          <w:tab w:val="num" w:pos="3828"/>
        </w:tabs>
        <w:ind w:left="0" w:firstLine="0"/>
        <w:rPr>
          <w:sz w:val="22"/>
        </w:rPr>
      </w:pPr>
      <w:r w:rsidRPr="00A56FF2">
        <w:rPr>
          <w:sz w:val="22"/>
        </w:rPr>
        <w:t>В оглавлении таблицы участник закупки должен указать номер Лота и наименование участника.</w:t>
      </w:r>
    </w:p>
    <w:p w14:paraId="2EB31B63" w14:textId="77777777" w:rsidR="009A77A9" w:rsidRPr="0005285A" w:rsidRDefault="009A77A9" w:rsidP="00F125A6">
      <w:pPr>
        <w:pStyle w:val="Times12"/>
        <w:widowControl w:val="0"/>
        <w:numPr>
          <w:ilvl w:val="0"/>
          <w:numId w:val="31"/>
        </w:numPr>
        <w:tabs>
          <w:tab w:val="left" w:pos="284"/>
          <w:tab w:val="num" w:pos="3828"/>
        </w:tabs>
        <w:ind w:left="0" w:firstLine="0"/>
        <w:rPr>
          <w:sz w:val="22"/>
        </w:rPr>
      </w:pPr>
      <w:r w:rsidRPr="00A56FF2">
        <w:rPr>
          <w:sz w:val="22"/>
        </w:rPr>
        <w:t xml:space="preserve">В пункте таблицы  № 1 участник закупки должен указать цифрами и прописью предлагаемую им цену </w:t>
      </w:r>
      <w:r w:rsidRPr="00A56FF2">
        <w:rPr>
          <w:sz w:val="22"/>
        </w:rPr>
        <w:lastRenderedPageBreak/>
        <w:t>договора по номеру лота указанному им в оглавлении таблицы.</w:t>
      </w:r>
    </w:p>
    <w:p w14:paraId="282E6CAC" w14:textId="77777777" w:rsidR="009A77A9" w:rsidRDefault="009A77A9" w:rsidP="00F125A6">
      <w:pPr>
        <w:pStyle w:val="Times12"/>
        <w:widowControl w:val="0"/>
        <w:numPr>
          <w:ilvl w:val="0"/>
          <w:numId w:val="31"/>
        </w:numPr>
        <w:tabs>
          <w:tab w:val="left" w:pos="284"/>
          <w:tab w:val="num" w:pos="3828"/>
        </w:tabs>
        <w:ind w:left="0" w:firstLine="0"/>
        <w:rPr>
          <w:sz w:val="22"/>
        </w:rPr>
      </w:pPr>
      <w:r>
        <w:rPr>
          <w:sz w:val="22"/>
        </w:rPr>
        <w:t xml:space="preserve">В пункте № 4 участник должен выбрать предпочтительный вариант оплаты: </w:t>
      </w:r>
    </w:p>
    <w:p w14:paraId="180BD5CF" w14:textId="77777777" w:rsidR="009A77A9" w:rsidRDefault="009A77A9" w:rsidP="009A77A9">
      <w:pPr>
        <w:pStyle w:val="Times12"/>
        <w:widowControl w:val="0"/>
        <w:tabs>
          <w:tab w:val="left" w:pos="284"/>
        </w:tabs>
        <w:rPr>
          <w:sz w:val="22"/>
        </w:rPr>
      </w:pPr>
      <w:r>
        <w:rPr>
          <w:sz w:val="22"/>
        </w:rPr>
        <w:t>а) Авансирование -</w:t>
      </w:r>
      <w:r w:rsidRPr="00951D01">
        <w:t xml:space="preserve"> </w:t>
      </w:r>
      <w:r w:rsidRPr="00951D01">
        <w:rPr>
          <w:sz w:val="22"/>
        </w:rPr>
        <w:t>поставка товара с предварительной оплатой части стоимости договора до момента подписания документов о приемке товара</w:t>
      </w:r>
      <w:r>
        <w:rPr>
          <w:sz w:val="22"/>
        </w:rPr>
        <w:t>, с последующей оплатой оставшейся части стоимости договора после подписания документов о приемке товара;</w:t>
      </w:r>
    </w:p>
    <w:p w14:paraId="19161914" w14:textId="77777777" w:rsidR="009A77A9" w:rsidRDefault="009A77A9" w:rsidP="009A77A9">
      <w:pPr>
        <w:pStyle w:val="Times12"/>
        <w:widowControl w:val="0"/>
        <w:rPr>
          <w:sz w:val="22"/>
        </w:rPr>
      </w:pPr>
      <w:r>
        <w:rPr>
          <w:sz w:val="22"/>
        </w:rPr>
        <w:t xml:space="preserve">б) </w:t>
      </w:r>
      <w:r w:rsidRPr="007C3306">
        <w:rPr>
          <w:sz w:val="22"/>
          <w:shd w:val="clear" w:color="auto" w:fill="FFFFFF"/>
        </w:rPr>
        <w:t xml:space="preserve">Отсрочка платежа – </w:t>
      </w:r>
      <w:r>
        <w:rPr>
          <w:sz w:val="22"/>
          <w:shd w:val="clear" w:color="auto" w:fill="FFFFFF"/>
        </w:rPr>
        <w:t xml:space="preserve">полная </w:t>
      </w:r>
      <w:r w:rsidRPr="007C3306">
        <w:rPr>
          <w:sz w:val="22"/>
          <w:shd w:val="clear" w:color="auto" w:fill="FFFFFF"/>
        </w:rPr>
        <w:t>оплата поставленного товара в любое время после подписания документов о приемке товара.</w:t>
      </w:r>
      <w:r>
        <w:rPr>
          <w:sz w:val="22"/>
        </w:rPr>
        <w:t xml:space="preserve"> </w:t>
      </w:r>
    </w:p>
    <w:p w14:paraId="7FCCD48D" w14:textId="77777777" w:rsidR="009A77A9" w:rsidRPr="0005285A" w:rsidRDefault="009A77A9" w:rsidP="009A77A9">
      <w:pPr>
        <w:pStyle w:val="Times12"/>
        <w:widowControl w:val="0"/>
        <w:ind w:firstLine="0"/>
        <w:rPr>
          <w:sz w:val="22"/>
        </w:rPr>
      </w:pPr>
      <w:r>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70031F94" w14:textId="77777777" w:rsidR="009A77A9" w:rsidRDefault="009A77A9" w:rsidP="009A77A9">
      <w:pPr>
        <w:pStyle w:val="Times12"/>
        <w:widowControl w:val="0"/>
        <w:ind w:firstLine="0"/>
        <w:rPr>
          <w:sz w:val="22"/>
        </w:rPr>
      </w:pPr>
    </w:p>
    <w:p w14:paraId="42DF626F" w14:textId="17D17586" w:rsidR="009A77A9" w:rsidRPr="009D5379" w:rsidRDefault="009A77A9" w:rsidP="009A77A9">
      <w:pPr>
        <w:jc w:val="center"/>
        <w:rPr>
          <w:b/>
          <w:sz w:val="22"/>
          <w:szCs w:val="22"/>
        </w:rPr>
      </w:pPr>
      <w:r w:rsidRPr="009D5379">
        <w:rPr>
          <w:b/>
          <w:sz w:val="22"/>
          <w:szCs w:val="22"/>
        </w:rPr>
        <w:t xml:space="preserve">КВАЛИФИКАЦИЯ УЧАСТНИКА </w:t>
      </w:r>
      <w:r w:rsidR="000413CA">
        <w:rPr>
          <w:b/>
          <w:sz w:val="22"/>
          <w:szCs w:val="22"/>
        </w:rPr>
        <w:t>ЗАПРОСА ОФЕРТ</w:t>
      </w:r>
    </w:p>
    <w:p w14:paraId="0ED004EF" w14:textId="77777777" w:rsidR="009A77A9" w:rsidRDefault="009A77A9" w:rsidP="009A77A9">
      <w:pPr>
        <w:jc w:val="both"/>
        <w:rPr>
          <w:sz w:val="22"/>
          <w:szCs w:val="22"/>
        </w:rPr>
      </w:pPr>
      <w:r w:rsidRPr="009D5379">
        <w:rPr>
          <w:sz w:val="22"/>
          <w:szCs w:val="22"/>
        </w:rPr>
        <w:t xml:space="preserve">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w:t>
      </w:r>
      <w:r>
        <w:rPr>
          <w:sz w:val="22"/>
          <w:szCs w:val="22"/>
        </w:rPr>
        <w:t xml:space="preserve">2016, </w:t>
      </w:r>
      <w:r w:rsidRPr="009D5379">
        <w:rPr>
          <w:sz w:val="22"/>
          <w:szCs w:val="22"/>
        </w:rPr>
        <w:t>201</w:t>
      </w:r>
      <w:r>
        <w:rPr>
          <w:sz w:val="22"/>
          <w:szCs w:val="22"/>
        </w:rPr>
        <w:t>7, 2018</w:t>
      </w:r>
      <w:r w:rsidRPr="009D5379">
        <w:rPr>
          <w:sz w:val="22"/>
          <w:szCs w:val="22"/>
        </w:rPr>
        <w:t xml:space="preserve"> годы</w:t>
      </w:r>
    </w:p>
    <w:p w14:paraId="5D59F8AC" w14:textId="77777777" w:rsidR="009A77A9" w:rsidRDefault="009A77A9" w:rsidP="009A77A9">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FA5D2FF" w14:textId="77777777" w:rsidR="009A77A9" w:rsidRDefault="009A77A9" w:rsidP="009A77A9">
      <w:pPr>
        <w:jc w:val="right"/>
        <w:rPr>
          <w:sz w:val="22"/>
          <w:szCs w:val="22"/>
        </w:rPr>
      </w:pPr>
      <w:r>
        <w:rPr>
          <w:sz w:val="22"/>
          <w:szCs w:val="22"/>
        </w:rPr>
        <w:tab/>
        <w:t>Таблица №2.</w:t>
      </w:r>
    </w:p>
    <w:p w14:paraId="779C6BC8" w14:textId="77777777" w:rsidR="009A77A9" w:rsidRPr="00A40D57" w:rsidRDefault="009A77A9" w:rsidP="009A77A9">
      <w:pPr>
        <w:ind w:firstLine="709"/>
        <w:jc w:val="center"/>
        <w:rPr>
          <w:b/>
          <w:sz w:val="22"/>
          <w:szCs w:val="22"/>
        </w:rPr>
      </w:pPr>
      <w:r w:rsidRPr="00A40D57">
        <w:rPr>
          <w:b/>
          <w:sz w:val="22"/>
          <w:szCs w:val="22"/>
        </w:rPr>
        <w:t>Справка о годовых объемах поставленных товаров</w:t>
      </w:r>
    </w:p>
    <w:p w14:paraId="46DFCE1E" w14:textId="77777777" w:rsidR="009A77A9" w:rsidRPr="00A40D57" w:rsidRDefault="009A77A9" w:rsidP="009A77A9">
      <w:pPr>
        <w:ind w:firstLine="709"/>
        <w:jc w:val="center"/>
        <w:rPr>
          <w:b/>
          <w:sz w:val="22"/>
          <w:szCs w:val="22"/>
        </w:rPr>
      </w:pPr>
      <w:r w:rsidRPr="00A40D57">
        <w:rPr>
          <w:b/>
          <w:sz w:val="22"/>
          <w:szCs w:val="22"/>
        </w:rPr>
        <w:t>(выполненных работах, оказанных услугах)</w:t>
      </w:r>
      <w:r w:rsidRPr="00A40D57">
        <w:rPr>
          <w:rStyle w:val="affff2"/>
          <w:b/>
          <w:sz w:val="22"/>
          <w:szCs w:val="22"/>
        </w:rPr>
        <w:footnoteReference w:id="1"/>
      </w:r>
    </w:p>
    <w:p w14:paraId="12F3357C" w14:textId="77777777" w:rsidR="009A77A9" w:rsidRPr="00490F5E" w:rsidRDefault="009A77A9" w:rsidP="009A77A9">
      <w:pPr>
        <w:ind w:firstLine="709"/>
        <w:jc w:val="both"/>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9A77A9" w:rsidRPr="00490F5E" w14:paraId="4508B69B" w14:textId="77777777" w:rsidTr="000413CA">
        <w:trPr>
          <w:cantSplit/>
        </w:trPr>
        <w:tc>
          <w:tcPr>
            <w:tcW w:w="2358" w:type="dxa"/>
            <w:vAlign w:val="center"/>
          </w:tcPr>
          <w:p w14:paraId="17578EB2" w14:textId="77777777" w:rsidR="009A77A9" w:rsidRPr="0034053B" w:rsidRDefault="009A77A9" w:rsidP="000413CA">
            <w:pPr>
              <w:pStyle w:val="Aacao4"/>
              <w:tabs>
                <w:tab w:val="clear" w:pos="360"/>
              </w:tabs>
              <w:spacing w:after="0" w:line="240" w:lineRule="auto"/>
              <w:rPr>
                <w:rFonts w:ascii="Times New Roman" w:hAnsi="Times New Roman"/>
                <w:b w:val="0"/>
                <w:bCs w:val="0"/>
                <w:sz w:val="24"/>
                <w:szCs w:val="24"/>
              </w:rPr>
            </w:pPr>
            <w:r w:rsidRPr="0034053B">
              <w:rPr>
                <w:rFonts w:ascii="Times New Roman" w:hAnsi="Times New Roman"/>
                <w:b w:val="0"/>
                <w:bCs w:val="0"/>
                <w:sz w:val="24"/>
                <w:szCs w:val="24"/>
              </w:rPr>
              <w:t>Год</w:t>
            </w:r>
          </w:p>
        </w:tc>
        <w:tc>
          <w:tcPr>
            <w:tcW w:w="3600" w:type="dxa"/>
            <w:vAlign w:val="center"/>
          </w:tcPr>
          <w:p w14:paraId="150A026E" w14:textId="77777777" w:rsidR="009A77A9" w:rsidRPr="0034053B" w:rsidRDefault="009A77A9" w:rsidP="000413CA">
            <w:pPr>
              <w:jc w:val="center"/>
            </w:pPr>
            <w:r w:rsidRPr="0034053B">
              <w:t xml:space="preserve">Годовой объем поставленных товаров (выполненных  работ/ оказанных услуг) </w:t>
            </w:r>
          </w:p>
          <w:p w14:paraId="3C0BFF8B" w14:textId="77777777" w:rsidR="009A77A9" w:rsidRPr="0034053B" w:rsidRDefault="009A77A9" w:rsidP="000413CA">
            <w:pPr>
              <w:jc w:val="center"/>
            </w:pPr>
            <w:r w:rsidRPr="0034053B">
              <w:t>с НДС, руб.</w:t>
            </w:r>
          </w:p>
        </w:tc>
        <w:tc>
          <w:tcPr>
            <w:tcW w:w="3823" w:type="dxa"/>
            <w:vAlign w:val="center"/>
          </w:tcPr>
          <w:p w14:paraId="33573936" w14:textId="77777777" w:rsidR="009A77A9" w:rsidRPr="0034053B" w:rsidRDefault="009A77A9" w:rsidP="000413CA">
            <w:pPr>
              <w:jc w:val="center"/>
            </w:pPr>
            <w:r w:rsidRPr="0034053B">
              <w:t xml:space="preserve">Годовой объем аналогичных поставленных товаров (выполненных  работ/ оказанных услуг) </w:t>
            </w:r>
          </w:p>
          <w:p w14:paraId="343A8B8F" w14:textId="77777777" w:rsidR="009A77A9" w:rsidRPr="0034053B" w:rsidRDefault="009A77A9" w:rsidP="000413CA">
            <w:pPr>
              <w:jc w:val="center"/>
            </w:pPr>
            <w:r w:rsidRPr="0034053B">
              <w:t>с НДС, руб.</w:t>
            </w:r>
          </w:p>
        </w:tc>
      </w:tr>
      <w:tr w:rsidR="009A77A9" w:rsidRPr="00490F5E" w14:paraId="1B0707C8" w14:textId="77777777" w:rsidTr="000413CA">
        <w:trPr>
          <w:cantSplit/>
        </w:trPr>
        <w:tc>
          <w:tcPr>
            <w:tcW w:w="2358" w:type="dxa"/>
            <w:vAlign w:val="center"/>
          </w:tcPr>
          <w:p w14:paraId="7A5220FC" w14:textId="77777777" w:rsidR="009A77A9" w:rsidRPr="00490F5E" w:rsidRDefault="009A77A9" w:rsidP="000413CA">
            <w:pPr>
              <w:pStyle w:val="Aacao4"/>
              <w:tabs>
                <w:tab w:val="clear" w:pos="360"/>
              </w:tabs>
              <w:spacing w:after="0" w:line="240" w:lineRule="auto"/>
              <w:rPr>
                <w:rFonts w:ascii="Times New Roman" w:hAnsi="Times New Roman"/>
                <w:bCs w:val="0"/>
                <w:sz w:val="24"/>
                <w:szCs w:val="24"/>
              </w:rPr>
            </w:pPr>
            <w:r w:rsidRPr="00490F5E">
              <w:rPr>
                <w:rFonts w:ascii="Times New Roman" w:hAnsi="Times New Roman"/>
                <w:bCs w:val="0"/>
                <w:sz w:val="24"/>
                <w:szCs w:val="24"/>
              </w:rPr>
              <w:t>1</w:t>
            </w:r>
          </w:p>
        </w:tc>
        <w:tc>
          <w:tcPr>
            <w:tcW w:w="3600" w:type="dxa"/>
            <w:vAlign w:val="center"/>
          </w:tcPr>
          <w:p w14:paraId="3BC86B18" w14:textId="77777777" w:rsidR="009A77A9" w:rsidRPr="00490F5E" w:rsidRDefault="009A77A9" w:rsidP="000413CA">
            <w:pPr>
              <w:jc w:val="center"/>
              <w:rPr>
                <w:b/>
              </w:rPr>
            </w:pPr>
            <w:r w:rsidRPr="00490F5E">
              <w:rPr>
                <w:b/>
              </w:rPr>
              <w:t>2</w:t>
            </w:r>
          </w:p>
        </w:tc>
        <w:tc>
          <w:tcPr>
            <w:tcW w:w="3823" w:type="dxa"/>
            <w:vAlign w:val="center"/>
          </w:tcPr>
          <w:p w14:paraId="12C141D3" w14:textId="77777777" w:rsidR="009A77A9" w:rsidRPr="00490F5E" w:rsidRDefault="009A77A9" w:rsidP="000413CA">
            <w:pPr>
              <w:jc w:val="center"/>
              <w:rPr>
                <w:b/>
              </w:rPr>
            </w:pPr>
            <w:r w:rsidRPr="00490F5E">
              <w:rPr>
                <w:b/>
              </w:rPr>
              <w:t>3</w:t>
            </w:r>
          </w:p>
        </w:tc>
      </w:tr>
      <w:tr w:rsidR="009A77A9" w:rsidRPr="00490F5E" w14:paraId="0C8E57DC" w14:textId="77777777" w:rsidTr="000413CA">
        <w:trPr>
          <w:cantSplit/>
        </w:trPr>
        <w:tc>
          <w:tcPr>
            <w:tcW w:w="2358" w:type="dxa"/>
            <w:vAlign w:val="center"/>
          </w:tcPr>
          <w:p w14:paraId="77C24C1C" w14:textId="77777777" w:rsidR="009A77A9" w:rsidRPr="00490F5E" w:rsidRDefault="009A77A9" w:rsidP="000413CA">
            <w:pPr>
              <w:jc w:val="center"/>
            </w:pPr>
            <w:r w:rsidRPr="00490F5E">
              <w:t>201</w:t>
            </w:r>
            <w:r>
              <w:t>6</w:t>
            </w:r>
          </w:p>
        </w:tc>
        <w:tc>
          <w:tcPr>
            <w:tcW w:w="3600" w:type="dxa"/>
            <w:vAlign w:val="center"/>
          </w:tcPr>
          <w:p w14:paraId="73EEC0CF" w14:textId="77777777" w:rsidR="009A77A9" w:rsidRPr="00490F5E" w:rsidRDefault="009A77A9" w:rsidP="000413CA">
            <w:pPr>
              <w:jc w:val="center"/>
            </w:pPr>
          </w:p>
        </w:tc>
        <w:tc>
          <w:tcPr>
            <w:tcW w:w="3823" w:type="dxa"/>
            <w:vAlign w:val="center"/>
          </w:tcPr>
          <w:p w14:paraId="2967C21B" w14:textId="77777777" w:rsidR="009A77A9" w:rsidRPr="00490F5E" w:rsidRDefault="009A77A9" w:rsidP="000413CA">
            <w:pPr>
              <w:ind w:firstLine="709"/>
              <w:jc w:val="center"/>
            </w:pPr>
          </w:p>
        </w:tc>
      </w:tr>
      <w:tr w:rsidR="009A77A9" w:rsidRPr="00490F5E" w14:paraId="4F74B0D8" w14:textId="77777777" w:rsidTr="000413CA">
        <w:trPr>
          <w:cantSplit/>
          <w:trHeight w:val="72"/>
        </w:trPr>
        <w:tc>
          <w:tcPr>
            <w:tcW w:w="2358" w:type="dxa"/>
            <w:vAlign w:val="center"/>
          </w:tcPr>
          <w:p w14:paraId="4BCD426D" w14:textId="77777777" w:rsidR="009A77A9" w:rsidRPr="00490F5E" w:rsidRDefault="009A77A9" w:rsidP="000413CA">
            <w:pPr>
              <w:jc w:val="center"/>
            </w:pPr>
            <w:r w:rsidRPr="00490F5E">
              <w:t>201</w:t>
            </w:r>
            <w:r>
              <w:t>7</w:t>
            </w:r>
          </w:p>
        </w:tc>
        <w:tc>
          <w:tcPr>
            <w:tcW w:w="3600" w:type="dxa"/>
            <w:vAlign w:val="center"/>
          </w:tcPr>
          <w:p w14:paraId="1C7A2F95" w14:textId="77777777" w:rsidR="009A77A9" w:rsidRPr="00490F5E" w:rsidRDefault="009A77A9" w:rsidP="000413CA">
            <w:pPr>
              <w:jc w:val="center"/>
            </w:pPr>
          </w:p>
        </w:tc>
        <w:tc>
          <w:tcPr>
            <w:tcW w:w="3823" w:type="dxa"/>
            <w:vAlign w:val="center"/>
          </w:tcPr>
          <w:p w14:paraId="168034C2" w14:textId="77777777" w:rsidR="009A77A9" w:rsidRPr="00490F5E" w:rsidRDefault="009A77A9" w:rsidP="000413CA">
            <w:pPr>
              <w:ind w:firstLine="709"/>
              <w:jc w:val="center"/>
            </w:pPr>
          </w:p>
        </w:tc>
      </w:tr>
      <w:tr w:rsidR="009A77A9" w:rsidRPr="00490F5E" w14:paraId="6941A0D9" w14:textId="77777777" w:rsidTr="000413CA">
        <w:trPr>
          <w:cantSplit/>
        </w:trPr>
        <w:tc>
          <w:tcPr>
            <w:tcW w:w="2358" w:type="dxa"/>
            <w:vAlign w:val="center"/>
          </w:tcPr>
          <w:p w14:paraId="4AB13B6A" w14:textId="77777777" w:rsidR="009A77A9" w:rsidRPr="00490F5E" w:rsidRDefault="009A77A9" w:rsidP="000413CA">
            <w:pPr>
              <w:jc w:val="center"/>
            </w:pPr>
            <w:r w:rsidRPr="00490F5E">
              <w:t>201</w:t>
            </w:r>
            <w:r>
              <w:t>8</w:t>
            </w:r>
          </w:p>
        </w:tc>
        <w:tc>
          <w:tcPr>
            <w:tcW w:w="3600" w:type="dxa"/>
            <w:vAlign w:val="center"/>
          </w:tcPr>
          <w:p w14:paraId="0C412F65" w14:textId="77777777" w:rsidR="009A77A9" w:rsidRPr="00490F5E" w:rsidRDefault="009A77A9" w:rsidP="000413CA">
            <w:pPr>
              <w:jc w:val="center"/>
            </w:pPr>
          </w:p>
        </w:tc>
        <w:tc>
          <w:tcPr>
            <w:tcW w:w="3823" w:type="dxa"/>
            <w:vAlign w:val="center"/>
          </w:tcPr>
          <w:p w14:paraId="3BC40005" w14:textId="77777777" w:rsidR="009A77A9" w:rsidRPr="00490F5E" w:rsidRDefault="009A77A9" w:rsidP="000413CA">
            <w:pPr>
              <w:ind w:firstLine="709"/>
              <w:jc w:val="center"/>
            </w:pPr>
          </w:p>
        </w:tc>
      </w:tr>
      <w:tr w:rsidR="009A77A9" w:rsidRPr="00490F5E" w14:paraId="39061C47" w14:textId="77777777" w:rsidTr="000413CA">
        <w:trPr>
          <w:cantSplit/>
        </w:trPr>
        <w:tc>
          <w:tcPr>
            <w:tcW w:w="2358" w:type="dxa"/>
            <w:vAlign w:val="center"/>
          </w:tcPr>
          <w:p w14:paraId="15C4874A" w14:textId="77777777" w:rsidR="009A77A9" w:rsidRPr="0034053B" w:rsidRDefault="009A77A9" w:rsidP="000413CA">
            <w:pPr>
              <w:pStyle w:val="4"/>
              <w:keepNext w:val="0"/>
              <w:widowControl w:val="0"/>
              <w:numPr>
                <w:ilvl w:val="0"/>
                <w:numId w:val="0"/>
              </w:numPr>
              <w:ind w:left="1701" w:hanging="1134"/>
              <w:rPr>
                <w:b w:val="0"/>
                <w:sz w:val="24"/>
                <w:szCs w:val="24"/>
              </w:rPr>
            </w:pPr>
            <w:r w:rsidRPr="0034053B">
              <w:rPr>
                <w:b w:val="0"/>
                <w:sz w:val="24"/>
                <w:szCs w:val="24"/>
              </w:rPr>
              <w:t>Текущий год</w:t>
            </w:r>
          </w:p>
        </w:tc>
        <w:tc>
          <w:tcPr>
            <w:tcW w:w="3600" w:type="dxa"/>
            <w:vAlign w:val="center"/>
          </w:tcPr>
          <w:p w14:paraId="2F86EF49" w14:textId="77777777" w:rsidR="009A77A9" w:rsidRPr="00490F5E" w:rsidRDefault="009A77A9" w:rsidP="000413CA">
            <w:pPr>
              <w:widowControl w:val="0"/>
              <w:jc w:val="center"/>
              <w:rPr>
                <w:i/>
              </w:rPr>
            </w:pPr>
          </w:p>
        </w:tc>
        <w:tc>
          <w:tcPr>
            <w:tcW w:w="3823" w:type="dxa"/>
            <w:vAlign w:val="center"/>
          </w:tcPr>
          <w:p w14:paraId="66968F58" w14:textId="77777777" w:rsidR="009A77A9" w:rsidRPr="00490F5E" w:rsidRDefault="009A77A9" w:rsidP="000413CA">
            <w:pPr>
              <w:widowControl w:val="0"/>
              <w:ind w:firstLine="709"/>
              <w:jc w:val="center"/>
              <w:rPr>
                <w:i/>
              </w:rPr>
            </w:pPr>
          </w:p>
        </w:tc>
      </w:tr>
    </w:tbl>
    <w:p w14:paraId="3A77AC8E" w14:textId="77777777" w:rsidR="009A77A9" w:rsidRDefault="009A77A9" w:rsidP="009A77A9">
      <w:pPr>
        <w:jc w:val="both"/>
        <w:rPr>
          <w:sz w:val="22"/>
          <w:szCs w:val="22"/>
        </w:rPr>
      </w:pPr>
      <w:r>
        <w:rPr>
          <w:sz w:val="22"/>
          <w:szCs w:val="22"/>
        </w:rPr>
        <w:t xml:space="preserve"> </w:t>
      </w:r>
    </w:p>
    <w:p w14:paraId="1C23987B" w14:textId="77777777" w:rsidR="009A77A9" w:rsidRPr="00A40D57" w:rsidRDefault="009A77A9" w:rsidP="009A77A9">
      <w:pPr>
        <w:jc w:val="right"/>
        <w:rPr>
          <w:sz w:val="22"/>
          <w:szCs w:val="22"/>
        </w:rPr>
      </w:pPr>
      <w:r w:rsidRPr="00A40D57">
        <w:rPr>
          <w:sz w:val="22"/>
          <w:szCs w:val="22"/>
        </w:rPr>
        <w:t>Таблица №3</w:t>
      </w:r>
    </w:p>
    <w:p w14:paraId="1C9D78CF" w14:textId="77777777" w:rsidR="009A77A9" w:rsidRPr="00A40D57" w:rsidRDefault="009A77A9" w:rsidP="009A77A9">
      <w:pPr>
        <w:pStyle w:val="38"/>
        <w:jc w:val="center"/>
        <w:rPr>
          <w:b/>
          <w:color w:val="auto"/>
          <w:sz w:val="22"/>
          <w:szCs w:val="22"/>
          <w:u w:val="none"/>
        </w:rPr>
      </w:pPr>
      <w:r w:rsidRPr="00A40D57">
        <w:rPr>
          <w:b/>
          <w:color w:val="auto"/>
          <w:sz w:val="22"/>
          <w:szCs w:val="22"/>
          <w:u w:val="none"/>
        </w:rPr>
        <w:t>Справка о выполнении Участником аналогичных поставок товаров (выполнении работ, оказания услуг)</w:t>
      </w:r>
    </w:p>
    <w:p w14:paraId="603053AC" w14:textId="77777777" w:rsidR="009A77A9" w:rsidRPr="00A40D57" w:rsidRDefault="009A77A9" w:rsidP="009A77A9">
      <w:pPr>
        <w:ind w:firstLine="709"/>
        <w:jc w:val="both"/>
        <w:rPr>
          <w:b/>
          <w:sz w:val="22"/>
          <w:szCs w:val="22"/>
          <w:lang w:val="x-none"/>
        </w:rPr>
      </w:pPr>
    </w:p>
    <w:p w14:paraId="3906C959" w14:textId="77777777" w:rsidR="009A77A9" w:rsidRPr="00490F5E" w:rsidRDefault="009A77A9" w:rsidP="009A77A9">
      <w:pPr>
        <w:ind w:firstLine="709"/>
        <w:jc w:val="both"/>
      </w:pPr>
    </w:p>
    <w:tbl>
      <w:tblPr>
        <w:tblW w:w="1106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003"/>
        <w:gridCol w:w="1417"/>
        <w:gridCol w:w="1560"/>
        <w:gridCol w:w="1701"/>
        <w:gridCol w:w="1417"/>
        <w:gridCol w:w="1701"/>
        <w:gridCol w:w="1701"/>
      </w:tblGrid>
      <w:tr w:rsidR="009A77A9" w:rsidRPr="00490F5E" w14:paraId="72FFEC83" w14:textId="77777777" w:rsidTr="000413CA">
        <w:tc>
          <w:tcPr>
            <w:tcW w:w="568" w:type="dxa"/>
            <w:vAlign w:val="center"/>
          </w:tcPr>
          <w:p w14:paraId="54672955" w14:textId="77777777" w:rsidR="009A77A9" w:rsidRPr="00533669" w:rsidRDefault="009A77A9" w:rsidP="000413CA">
            <w:pPr>
              <w:jc w:val="center"/>
            </w:pPr>
            <w:r w:rsidRPr="00533669">
              <w:t>№</w:t>
            </w:r>
          </w:p>
          <w:p w14:paraId="14A97F18" w14:textId="77777777" w:rsidR="009A77A9" w:rsidRPr="00490F5E" w:rsidRDefault="009A77A9" w:rsidP="000413CA">
            <w:pPr>
              <w:jc w:val="center"/>
              <w:rPr>
                <w:b/>
              </w:rPr>
            </w:pPr>
            <w:r w:rsidRPr="00533669">
              <w:t>п/п</w:t>
            </w:r>
          </w:p>
        </w:tc>
        <w:tc>
          <w:tcPr>
            <w:tcW w:w="1003" w:type="dxa"/>
            <w:vAlign w:val="center"/>
          </w:tcPr>
          <w:p w14:paraId="457D6DB2" w14:textId="77777777" w:rsidR="009A77A9" w:rsidRPr="00490F5E" w:rsidRDefault="009A77A9" w:rsidP="000413CA">
            <w:pPr>
              <w:pStyle w:val="afd"/>
              <w:jc w:val="center"/>
              <w:rPr>
                <w:sz w:val="20"/>
              </w:rPr>
            </w:pPr>
            <w:r w:rsidRPr="00490F5E">
              <w:rPr>
                <w:sz w:val="20"/>
              </w:rPr>
              <w:t>№ договора</w:t>
            </w:r>
          </w:p>
        </w:tc>
        <w:tc>
          <w:tcPr>
            <w:tcW w:w="1417" w:type="dxa"/>
            <w:vAlign w:val="center"/>
          </w:tcPr>
          <w:p w14:paraId="77E6256B" w14:textId="77777777" w:rsidR="009A77A9" w:rsidRPr="00DE4FE8" w:rsidRDefault="009A77A9" w:rsidP="000413CA">
            <w:pPr>
              <w:jc w:val="center"/>
              <w:rPr>
                <w:sz w:val="20"/>
                <w:szCs w:val="20"/>
              </w:rPr>
            </w:pPr>
            <w:r w:rsidRPr="00DE4FE8">
              <w:rPr>
                <w:sz w:val="20"/>
                <w:szCs w:val="20"/>
              </w:rPr>
              <w:t>Наименование заказчика,</w:t>
            </w:r>
          </w:p>
          <w:p w14:paraId="53367F51" w14:textId="77777777" w:rsidR="009A77A9" w:rsidRPr="00DE4FE8" w:rsidRDefault="009A77A9" w:rsidP="000413CA">
            <w:pPr>
              <w:pStyle w:val="afd"/>
              <w:jc w:val="center"/>
              <w:rPr>
                <w:sz w:val="20"/>
                <w:szCs w:val="20"/>
              </w:rPr>
            </w:pPr>
            <w:r w:rsidRPr="00DE4FE8">
              <w:rPr>
                <w:sz w:val="20"/>
                <w:szCs w:val="20"/>
              </w:rPr>
              <w:t>адрес и контактный телефон/факс заказчика,</w:t>
            </w:r>
          </w:p>
          <w:p w14:paraId="6CBF3398" w14:textId="77777777" w:rsidR="009A77A9" w:rsidRPr="00533669" w:rsidRDefault="009A77A9" w:rsidP="000413CA">
            <w:pPr>
              <w:jc w:val="center"/>
            </w:pPr>
            <w:r w:rsidRPr="00DE4FE8">
              <w:rPr>
                <w:sz w:val="20"/>
                <w:szCs w:val="20"/>
              </w:rPr>
              <w:t>контактное лицо</w:t>
            </w:r>
          </w:p>
        </w:tc>
        <w:tc>
          <w:tcPr>
            <w:tcW w:w="1560" w:type="dxa"/>
            <w:vAlign w:val="center"/>
          </w:tcPr>
          <w:p w14:paraId="7E2B4101" w14:textId="77777777" w:rsidR="009A77A9" w:rsidRPr="00533669" w:rsidRDefault="009A77A9" w:rsidP="000413CA">
            <w:pPr>
              <w:pStyle w:val="Aacao4"/>
              <w:tabs>
                <w:tab w:val="clear" w:pos="360"/>
                <w:tab w:val="left" w:pos="2340"/>
              </w:tabs>
              <w:spacing w:after="0" w:line="240" w:lineRule="auto"/>
              <w:rPr>
                <w:rFonts w:ascii="Times New Roman" w:hAnsi="Times New Roman"/>
                <w:b w:val="0"/>
                <w:bCs w:val="0"/>
                <w:sz w:val="20"/>
                <w:szCs w:val="20"/>
              </w:rPr>
            </w:pPr>
            <w:r w:rsidRPr="00533669">
              <w:rPr>
                <w:rFonts w:ascii="Times New Roman" w:hAnsi="Times New Roman"/>
                <w:b w:val="0"/>
                <w:bCs w:val="0"/>
                <w:sz w:val="20"/>
                <w:szCs w:val="20"/>
              </w:rPr>
              <w:t>Наименование поставленных товаров (выполненных работ/оказанных услуг)</w:t>
            </w:r>
          </w:p>
        </w:tc>
        <w:tc>
          <w:tcPr>
            <w:tcW w:w="1701" w:type="dxa"/>
            <w:vAlign w:val="center"/>
          </w:tcPr>
          <w:p w14:paraId="5C69CE0E" w14:textId="77777777" w:rsidR="009A77A9" w:rsidRPr="00533669" w:rsidRDefault="009A77A9" w:rsidP="000413CA">
            <w:pPr>
              <w:pStyle w:val="Aacao4"/>
              <w:tabs>
                <w:tab w:val="clear" w:pos="360"/>
              </w:tabs>
              <w:spacing w:after="0" w:line="240" w:lineRule="auto"/>
              <w:rPr>
                <w:rFonts w:ascii="Times New Roman" w:hAnsi="Times New Roman"/>
                <w:b w:val="0"/>
                <w:sz w:val="20"/>
                <w:szCs w:val="20"/>
              </w:rPr>
            </w:pPr>
            <w:r w:rsidRPr="00533669">
              <w:rPr>
                <w:rFonts w:ascii="Times New Roman" w:hAnsi="Times New Roman"/>
                <w:b w:val="0"/>
                <w:bCs w:val="0"/>
                <w:sz w:val="20"/>
                <w:szCs w:val="20"/>
              </w:rPr>
              <w:t>Сумма всего договора по завершении или на дату присуждения текущего договора/ причитающейся доли договора</w:t>
            </w:r>
          </w:p>
          <w:p w14:paraId="6212D151" w14:textId="77777777" w:rsidR="009A77A9" w:rsidRPr="00533669" w:rsidRDefault="009A77A9" w:rsidP="000413CA">
            <w:pPr>
              <w:pStyle w:val="Aacao4"/>
              <w:tabs>
                <w:tab w:val="clear" w:pos="360"/>
              </w:tabs>
              <w:spacing w:after="0" w:line="240" w:lineRule="auto"/>
              <w:rPr>
                <w:rFonts w:ascii="Times New Roman" w:hAnsi="Times New Roman"/>
                <w:b w:val="0"/>
                <w:bCs w:val="0"/>
                <w:sz w:val="20"/>
                <w:szCs w:val="20"/>
              </w:rPr>
            </w:pPr>
            <w:r w:rsidRPr="00533669">
              <w:rPr>
                <w:rFonts w:ascii="Times New Roman" w:hAnsi="Times New Roman"/>
                <w:b w:val="0"/>
                <w:bCs w:val="0"/>
                <w:sz w:val="20"/>
                <w:szCs w:val="20"/>
              </w:rPr>
              <w:t>с НДС, руб.</w:t>
            </w:r>
          </w:p>
        </w:tc>
        <w:tc>
          <w:tcPr>
            <w:tcW w:w="1417" w:type="dxa"/>
            <w:vAlign w:val="center"/>
          </w:tcPr>
          <w:p w14:paraId="06F4EF4A" w14:textId="77777777" w:rsidR="009A77A9" w:rsidRPr="00533669" w:rsidRDefault="009A77A9" w:rsidP="000413CA">
            <w:pPr>
              <w:pStyle w:val="Aacao4"/>
              <w:tabs>
                <w:tab w:val="clear" w:pos="360"/>
              </w:tabs>
              <w:spacing w:after="0" w:line="240" w:lineRule="auto"/>
              <w:rPr>
                <w:rFonts w:ascii="Times New Roman" w:hAnsi="Times New Roman"/>
                <w:b w:val="0"/>
                <w:bCs w:val="0"/>
                <w:sz w:val="20"/>
                <w:szCs w:val="20"/>
              </w:rPr>
            </w:pPr>
            <w:r w:rsidRPr="00533669">
              <w:rPr>
                <w:rFonts w:ascii="Times New Roman" w:hAnsi="Times New Roman"/>
                <w:b w:val="0"/>
                <w:bCs w:val="0"/>
                <w:sz w:val="20"/>
                <w:szCs w:val="20"/>
              </w:rPr>
              <w:t>Дата заключения/ завершения (месяц, год, процент выполнения)</w:t>
            </w:r>
          </w:p>
        </w:tc>
        <w:tc>
          <w:tcPr>
            <w:tcW w:w="1701" w:type="dxa"/>
            <w:vAlign w:val="center"/>
          </w:tcPr>
          <w:p w14:paraId="7D8C9BB5" w14:textId="77777777" w:rsidR="009A77A9" w:rsidRPr="00DE4FE8" w:rsidRDefault="009A77A9" w:rsidP="000413CA">
            <w:pPr>
              <w:jc w:val="center"/>
              <w:rPr>
                <w:sz w:val="20"/>
                <w:szCs w:val="20"/>
              </w:rPr>
            </w:pPr>
            <w:r w:rsidRPr="00DE4FE8">
              <w:rPr>
                <w:sz w:val="20"/>
                <w:szCs w:val="20"/>
              </w:rPr>
              <w:t>Роль (генподрядчик, соисполнитель) и объем поставленных товаров (выполненных работ/оказанных услуг) по договору, %</w:t>
            </w:r>
          </w:p>
        </w:tc>
        <w:tc>
          <w:tcPr>
            <w:tcW w:w="1701" w:type="dxa"/>
            <w:vAlign w:val="center"/>
          </w:tcPr>
          <w:p w14:paraId="163E66F1" w14:textId="77777777" w:rsidR="009A77A9" w:rsidRPr="002E7309" w:rsidRDefault="009A77A9" w:rsidP="000413CA">
            <w:pPr>
              <w:jc w:val="center"/>
              <w:rPr>
                <w:sz w:val="20"/>
                <w:szCs w:val="20"/>
              </w:rPr>
            </w:pPr>
            <w:r w:rsidRPr="002E7309">
              <w:rPr>
                <w:sz w:val="20"/>
                <w:szCs w:val="20"/>
              </w:rPr>
              <w:t>Сведения о претензиях заказчика к выполнению обязательств</w:t>
            </w:r>
          </w:p>
        </w:tc>
      </w:tr>
      <w:tr w:rsidR="009A77A9" w:rsidRPr="00490F5E" w14:paraId="7E5359E1" w14:textId="77777777" w:rsidTr="000413CA">
        <w:tc>
          <w:tcPr>
            <w:tcW w:w="568" w:type="dxa"/>
          </w:tcPr>
          <w:p w14:paraId="5F2149EF" w14:textId="77777777" w:rsidR="009A77A9" w:rsidRPr="00490F5E" w:rsidRDefault="009A77A9" w:rsidP="00F125A6">
            <w:pPr>
              <w:numPr>
                <w:ilvl w:val="0"/>
                <w:numId w:val="32"/>
              </w:numPr>
              <w:ind w:left="0"/>
            </w:pPr>
          </w:p>
        </w:tc>
        <w:tc>
          <w:tcPr>
            <w:tcW w:w="1003" w:type="dxa"/>
          </w:tcPr>
          <w:p w14:paraId="1B1E48D7" w14:textId="77777777" w:rsidR="009A77A9" w:rsidRPr="00490F5E" w:rsidRDefault="009A77A9" w:rsidP="000413CA"/>
        </w:tc>
        <w:tc>
          <w:tcPr>
            <w:tcW w:w="1417" w:type="dxa"/>
          </w:tcPr>
          <w:p w14:paraId="73DD32F9" w14:textId="77777777" w:rsidR="009A77A9" w:rsidRPr="00490F5E" w:rsidRDefault="009A77A9" w:rsidP="000413CA"/>
        </w:tc>
        <w:tc>
          <w:tcPr>
            <w:tcW w:w="1560" w:type="dxa"/>
          </w:tcPr>
          <w:p w14:paraId="07F9769E" w14:textId="77777777" w:rsidR="009A77A9" w:rsidRPr="00490F5E" w:rsidRDefault="009A77A9" w:rsidP="000413CA"/>
        </w:tc>
        <w:tc>
          <w:tcPr>
            <w:tcW w:w="1701" w:type="dxa"/>
          </w:tcPr>
          <w:p w14:paraId="08483E21" w14:textId="77777777" w:rsidR="009A77A9" w:rsidRPr="00490F5E" w:rsidRDefault="009A77A9" w:rsidP="000413CA"/>
        </w:tc>
        <w:tc>
          <w:tcPr>
            <w:tcW w:w="1417" w:type="dxa"/>
          </w:tcPr>
          <w:p w14:paraId="56842A57" w14:textId="77777777" w:rsidR="009A77A9" w:rsidRPr="00490F5E" w:rsidRDefault="009A77A9" w:rsidP="000413CA"/>
        </w:tc>
        <w:tc>
          <w:tcPr>
            <w:tcW w:w="1701" w:type="dxa"/>
          </w:tcPr>
          <w:p w14:paraId="275927D8" w14:textId="77777777" w:rsidR="009A77A9" w:rsidRPr="00DE4FE8" w:rsidRDefault="009A77A9" w:rsidP="000413CA">
            <w:pPr>
              <w:rPr>
                <w:sz w:val="20"/>
                <w:szCs w:val="20"/>
              </w:rPr>
            </w:pPr>
          </w:p>
        </w:tc>
        <w:tc>
          <w:tcPr>
            <w:tcW w:w="1701" w:type="dxa"/>
          </w:tcPr>
          <w:p w14:paraId="225A53F3" w14:textId="77777777" w:rsidR="009A77A9" w:rsidRPr="002E7309" w:rsidRDefault="009A77A9" w:rsidP="000413CA">
            <w:pPr>
              <w:rPr>
                <w:sz w:val="20"/>
                <w:szCs w:val="20"/>
              </w:rPr>
            </w:pPr>
          </w:p>
        </w:tc>
      </w:tr>
      <w:tr w:rsidR="009A77A9" w:rsidRPr="00490F5E" w14:paraId="3A0A26DF" w14:textId="77777777" w:rsidTr="000413CA">
        <w:tc>
          <w:tcPr>
            <w:tcW w:w="568" w:type="dxa"/>
          </w:tcPr>
          <w:p w14:paraId="5EAC0D50" w14:textId="77777777" w:rsidR="009A77A9" w:rsidRPr="00490F5E" w:rsidRDefault="009A77A9" w:rsidP="00F125A6">
            <w:pPr>
              <w:numPr>
                <w:ilvl w:val="0"/>
                <w:numId w:val="32"/>
              </w:numPr>
              <w:ind w:left="0"/>
            </w:pPr>
          </w:p>
        </w:tc>
        <w:tc>
          <w:tcPr>
            <w:tcW w:w="1003" w:type="dxa"/>
          </w:tcPr>
          <w:p w14:paraId="0987AA94" w14:textId="77777777" w:rsidR="009A77A9" w:rsidRPr="00490F5E" w:rsidRDefault="009A77A9" w:rsidP="000413CA"/>
        </w:tc>
        <w:tc>
          <w:tcPr>
            <w:tcW w:w="1417" w:type="dxa"/>
          </w:tcPr>
          <w:p w14:paraId="34A7B48D" w14:textId="77777777" w:rsidR="009A77A9" w:rsidRPr="00490F5E" w:rsidRDefault="009A77A9" w:rsidP="000413CA"/>
        </w:tc>
        <w:tc>
          <w:tcPr>
            <w:tcW w:w="1560" w:type="dxa"/>
          </w:tcPr>
          <w:p w14:paraId="20C65553" w14:textId="77777777" w:rsidR="009A77A9" w:rsidRPr="00490F5E" w:rsidRDefault="009A77A9" w:rsidP="000413CA"/>
        </w:tc>
        <w:tc>
          <w:tcPr>
            <w:tcW w:w="1701" w:type="dxa"/>
          </w:tcPr>
          <w:p w14:paraId="73C40B4B" w14:textId="77777777" w:rsidR="009A77A9" w:rsidRPr="00490F5E" w:rsidRDefault="009A77A9" w:rsidP="000413CA"/>
        </w:tc>
        <w:tc>
          <w:tcPr>
            <w:tcW w:w="1417" w:type="dxa"/>
          </w:tcPr>
          <w:p w14:paraId="42F23AA6" w14:textId="77777777" w:rsidR="009A77A9" w:rsidRPr="00490F5E" w:rsidRDefault="009A77A9" w:rsidP="000413CA"/>
        </w:tc>
        <w:tc>
          <w:tcPr>
            <w:tcW w:w="1701" w:type="dxa"/>
          </w:tcPr>
          <w:p w14:paraId="61C0DCA0" w14:textId="77777777" w:rsidR="009A77A9" w:rsidRPr="00DE4FE8" w:rsidRDefault="009A77A9" w:rsidP="000413CA">
            <w:pPr>
              <w:rPr>
                <w:sz w:val="20"/>
                <w:szCs w:val="20"/>
              </w:rPr>
            </w:pPr>
          </w:p>
        </w:tc>
        <w:tc>
          <w:tcPr>
            <w:tcW w:w="1701" w:type="dxa"/>
          </w:tcPr>
          <w:p w14:paraId="3EDCDCA9" w14:textId="77777777" w:rsidR="009A77A9" w:rsidRPr="00490F5E" w:rsidRDefault="009A77A9" w:rsidP="000413CA"/>
        </w:tc>
      </w:tr>
      <w:tr w:rsidR="009A77A9" w:rsidRPr="00490F5E" w14:paraId="60E5653D" w14:textId="77777777" w:rsidTr="000413CA">
        <w:tc>
          <w:tcPr>
            <w:tcW w:w="568" w:type="dxa"/>
          </w:tcPr>
          <w:p w14:paraId="32820CEF" w14:textId="77777777" w:rsidR="009A77A9" w:rsidRPr="00490F5E" w:rsidRDefault="009A77A9" w:rsidP="00F125A6">
            <w:pPr>
              <w:numPr>
                <w:ilvl w:val="0"/>
                <w:numId w:val="32"/>
              </w:numPr>
              <w:ind w:left="0"/>
            </w:pPr>
          </w:p>
        </w:tc>
        <w:tc>
          <w:tcPr>
            <w:tcW w:w="1003" w:type="dxa"/>
          </w:tcPr>
          <w:p w14:paraId="4236F116" w14:textId="77777777" w:rsidR="009A77A9" w:rsidRPr="00490F5E" w:rsidRDefault="009A77A9" w:rsidP="000413CA"/>
        </w:tc>
        <w:tc>
          <w:tcPr>
            <w:tcW w:w="1417" w:type="dxa"/>
          </w:tcPr>
          <w:p w14:paraId="50CB9EAD" w14:textId="77777777" w:rsidR="009A77A9" w:rsidRPr="00490F5E" w:rsidRDefault="009A77A9" w:rsidP="000413CA"/>
        </w:tc>
        <w:tc>
          <w:tcPr>
            <w:tcW w:w="1560" w:type="dxa"/>
          </w:tcPr>
          <w:p w14:paraId="2E9329D7" w14:textId="77777777" w:rsidR="009A77A9" w:rsidRPr="00490F5E" w:rsidRDefault="009A77A9" w:rsidP="000413CA"/>
        </w:tc>
        <w:tc>
          <w:tcPr>
            <w:tcW w:w="1701" w:type="dxa"/>
          </w:tcPr>
          <w:p w14:paraId="5EB8F286" w14:textId="77777777" w:rsidR="009A77A9" w:rsidRPr="00490F5E" w:rsidRDefault="009A77A9" w:rsidP="000413CA"/>
        </w:tc>
        <w:tc>
          <w:tcPr>
            <w:tcW w:w="1417" w:type="dxa"/>
          </w:tcPr>
          <w:p w14:paraId="783CDB37" w14:textId="77777777" w:rsidR="009A77A9" w:rsidRPr="00490F5E" w:rsidRDefault="009A77A9" w:rsidP="000413CA"/>
        </w:tc>
        <w:tc>
          <w:tcPr>
            <w:tcW w:w="1701" w:type="dxa"/>
          </w:tcPr>
          <w:p w14:paraId="51B2B355" w14:textId="77777777" w:rsidR="009A77A9" w:rsidRPr="00DE4FE8" w:rsidRDefault="009A77A9" w:rsidP="000413CA">
            <w:pPr>
              <w:rPr>
                <w:sz w:val="20"/>
                <w:szCs w:val="20"/>
              </w:rPr>
            </w:pPr>
          </w:p>
        </w:tc>
        <w:tc>
          <w:tcPr>
            <w:tcW w:w="1701" w:type="dxa"/>
          </w:tcPr>
          <w:p w14:paraId="4F96A283" w14:textId="77777777" w:rsidR="009A77A9" w:rsidRPr="00490F5E" w:rsidRDefault="009A77A9" w:rsidP="000413CA"/>
        </w:tc>
      </w:tr>
    </w:tbl>
    <w:p w14:paraId="5B69B358" w14:textId="77777777" w:rsidR="009A77A9" w:rsidRPr="009D5379" w:rsidRDefault="009A77A9" w:rsidP="009A77A9">
      <w:pPr>
        <w:keepNext/>
        <w:jc w:val="center"/>
        <w:rPr>
          <w:b/>
          <w:sz w:val="22"/>
          <w:szCs w:val="22"/>
        </w:rPr>
      </w:pPr>
    </w:p>
    <w:p w14:paraId="01121D2D" w14:textId="77777777" w:rsidR="009A77A9" w:rsidRPr="0063722C" w:rsidRDefault="009A77A9" w:rsidP="009A77A9">
      <w:pPr>
        <w:keepNext/>
        <w:jc w:val="center"/>
        <w:rPr>
          <w:b/>
          <w:sz w:val="22"/>
          <w:szCs w:val="22"/>
        </w:rPr>
      </w:pPr>
      <w:r w:rsidRPr="0063722C">
        <w:rPr>
          <w:b/>
          <w:sz w:val="22"/>
          <w:szCs w:val="22"/>
        </w:rPr>
        <w:t>Обеспеченность участника закупки трудовыми ресурсами</w:t>
      </w:r>
    </w:p>
    <w:p w14:paraId="2EF5F189" w14:textId="77777777" w:rsidR="009A77A9" w:rsidRPr="0063722C" w:rsidRDefault="009A77A9" w:rsidP="009A77A9">
      <w:pPr>
        <w:keepNext/>
        <w:rPr>
          <w:sz w:val="22"/>
          <w:szCs w:val="22"/>
        </w:rPr>
      </w:pP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sz w:val="22"/>
          <w:szCs w:val="22"/>
        </w:rPr>
        <w:tab/>
      </w:r>
      <w:r w:rsidRPr="0063722C">
        <w:rPr>
          <w:sz w:val="22"/>
          <w:szCs w:val="22"/>
        </w:rPr>
        <w:tab/>
        <w:t>Таблица №4.</w:t>
      </w:r>
    </w:p>
    <w:p w14:paraId="2C3FD25D" w14:textId="77777777" w:rsidR="009A77A9" w:rsidRPr="0063722C" w:rsidRDefault="009A77A9" w:rsidP="009A77A9">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319"/>
        <w:gridCol w:w="2293"/>
        <w:gridCol w:w="2229"/>
      </w:tblGrid>
      <w:tr w:rsidR="009A77A9" w:rsidRPr="0063722C" w14:paraId="0427D83A" w14:textId="77777777" w:rsidTr="000413CA">
        <w:trPr>
          <w:trHeight w:val="820"/>
          <w:jc w:val="center"/>
        </w:trPr>
        <w:tc>
          <w:tcPr>
            <w:tcW w:w="576" w:type="dxa"/>
            <w:vAlign w:val="center"/>
          </w:tcPr>
          <w:p w14:paraId="2776049A" w14:textId="77777777" w:rsidR="009A77A9" w:rsidRPr="0063722C" w:rsidRDefault="009A77A9" w:rsidP="000413CA">
            <w:pPr>
              <w:numPr>
                <w:ilvl w:val="12"/>
                <w:numId w:val="0"/>
              </w:numPr>
              <w:jc w:val="center"/>
              <w:rPr>
                <w:b/>
                <w:sz w:val="22"/>
                <w:szCs w:val="22"/>
              </w:rPr>
            </w:pPr>
            <w:r w:rsidRPr="0063722C">
              <w:rPr>
                <w:b/>
                <w:sz w:val="22"/>
                <w:szCs w:val="22"/>
              </w:rPr>
              <w:t>№</w:t>
            </w:r>
          </w:p>
          <w:p w14:paraId="759B5CB9" w14:textId="77777777" w:rsidR="009A77A9" w:rsidRPr="0063722C" w:rsidRDefault="009A77A9" w:rsidP="000413CA">
            <w:pPr>
              <w:numPr>
                <w:ilvl w:val="12"/>
                <w:numId w:val="0"/>
              </w:numPr>
              <w:jc w:val="center"/>
              <w:rPr>
                <w:b/>
                <w:sz w:val="22"/>
                <w:szCs w:val="22"/>
              </w:rPr>
            </w:pPr>
            <w:r w:rsidRPr="0063722C">
              <w:rPr>
                <w:b/>
                <w:sz w:val="22"/>
                <w:szCs w:val="22"/>
              </w:rPr>
              <w:t>п/п</w:t>
            </w:r>
          </w:p>
        </w:tc>
        <w:tc>
          <w:tcPr>
            <w:tcW w:w="5319" w:type="dxa"/>
            <w:vAlign w:val="center"/>
          </w:tcPr>
          <w:p w14:paraId="6441266B" w14:textId="77777777" w:rsidR="009A77A9" w:rsidRPr="0063722C" w:rsidRDefault="009A77A9" w:rsidP="000413CA">
            <w:pPr>
              <w:numPr>
                <w:ilvl w:val="12"/>
                <w:numId w:val="0"/>
              </w:numPr>
              <w:jc w:val="center"/>
              <w:rPr>
                <w:b/>
                <w:sz w:val="22"/>
                <w:szCs w:val="22"/>
              </w:rPr>
            </w:pPr>
            <w:r w:rsidRPr="0063722C">
              <w:rPr>
                <w:b/>
                <w:sz w:val="22"/>
                <w:szCs w:val="22"/>
              </w:rPr>
              <w:t>Наименование показателей</w:t>
            </w:r>
          </w:p>
        </w:tc>
        <w:tc>
          <w:tcPr>
            <w:tcW w:w="2293" w:type="dxa"/>
            <w:vAlign w:val="center"/>
          </w:tcPr>
          <w:p w14:paraId="326BCD2F" w14:textId="77777777" w:rsidR="009A77A9" w:rsidRPr="0063722C" w:rsidRDefault="009A77A9" w:rsidP="000413CA">
            <w:pPr>
              <w:numPr>
                <w:ilvl w:val="12"/>
                <w:numId w:val="0"/>
              </w:numPr>
              <w:jc w:val="center"/>
              <w:rPr>
                <w:b/>
                <w:sz w:val="22"/>
                <w:szCs w:val="22"/>
              </w:rPr>
            </w:pPr>
            <w:r w:rsidRPr="0063722C">
              <w:rPr>
                <w:b/>
                <w:sz w:val="22"/>
                <w:szCs w:val="22"/>
              </w:rPr>
              <w:t>Предыдущий год</w:t>
            </w:r>
          </w:p>
        </w:tc>
        <w:tc>
          <w:tcPr>
            <w:tcW w:w="2229" w:type="dxa"/>
            <w:vAlign w:val="center"/>
          </w:tcPr>
          <w:p w14:paraId="6CAB56A5" w14:textId="77777777" w:rsidR="009A77A9" w:rsidRPr="0063722C" w:rsidRDefault="009A77A9" w:rsidP="000413CA">
            <w:pPr>
              <w:numPr>
                <w:ilvl w:val="12"/>
                <w:numId w:val="0"/>
              </w:numPr>
              <w:jc w:val="center"/>
              <w:rPr>
                <w:b/>
                <w:sz w:val="22"/>
                <w:szCs w:val="22"/>
              </w:rPr>
            </w:pPr>
            <w:r w:rsidRPr="0063722C">
              <w:rPr>
                <w:b/>
                <w:sz w:val="22"/>
                <w:szCs w:val="22"/>
              </w:rPr>
              <w:t>Текущий  год</w:t>
            </w:r>
          </w:p>
        </w:tc>
      </w:tr>
      <w:tr w:rsidR="009A77A9" w:rsidRPr="0063722C" w14:paraId="2B363C5B" w14:textId="77777777" w:rsidTr="000413CA">
        <w:trPr>
          <w:trHeight w:val="425"/>
          <w:jc w:val="center"/>
        </w:trPr>
        <w:tc>
          <w:tcPr>
            <w:tcW w:w="576" w:type="dxa"/>
            <w:vAlign w:val="center"/>
          </w:tcPr>
          <w:p w14:paraId="079EEC49" w14:textId="77777777" w:rsidR="009A77A9" w:rsidRPr="0063722C" w:rsidRDefault="009A77A9" w:rsidP="000413CA">
            <w:pPr>
              <w:numPr>
                <w:ilvl w:val="12"/>
                <w:numId w:val="0"/>
              </w:numPr>
              <w:jc w:val="center"/>
              <w:rPr>
                <w:b/>
                <w:sz w:val="22"/>
                <w:szCs w:val="22"/>
              </w:rPr>
            </w:pPr>
            <w:r w:rsidRPr="0063722C">
              <w:rPr>
                <w:b/>
                <w:sz w:val="22"/>
                <w:szCs w:val="22"/>
              </w:rPr>
              <w:t>1</w:t>
            </w:r>
          </w:p>
        </w:tc>
        <w:tc>
          <w:tcPr>
            <w:tcW w:w="5319" w:type="dxa"/>
            <w:vAlign w:val="center"/>
          </w:tcPr>
          <w:p w14:paraId="76DB5D5F" w14:textId="77777777" w:rsidR="009A77A9" w:rsidRPr="0063722C" w:rsidRDefault="009A77A9" w:rsidP="000413CA">
            <w:pPr>
              <w:numPr>
                <w:ilvl w:val="12"/>
                <w:numId w:val="0"/>
              </w:numPr>
              <w:jc w:val="center"/>
              <w:rPr>
                <w:b/>
                <w:sz w:val="22"/>
                <w:szCs w:val="22"/>
              </w:rPr>
            </w:pPr>
            <w:r w:rsidRPr="0063722C">
              <w:rPr>
                <w:b/>
                <w:sz w:val="22"/>
                <w:szCs w:val="22"/>
              </w:rPr>
              <w:t>2</w:t>
            </w:r>
          </w:p>
        </w:tc>
        <w:tc>
          <w:tcPr>
            <w:tcW w:w="2293" w:type="dxa"/>
          </w:tcPr>
          <w:p w14:paraId="5899EFD5" w14:textId="77777777" w:rsidR="009A77A9" w:rsidRPr="0063722C" w:rsidRDefault="009A77A9" w:rsidP="000413CA">
            <w:pPr>
              <w:numPr>
                <w:ilvl w:val="12"/>
                <w:numId w:val="0"/>
              </w:numPr>
              <w:jc w:val="center"/>
              <w:rPr>
                <w:b/>
                <w:sz w:val="22"/>
                <w:szCs w:val="22"/>
              </w:rPr>
            </w:pPr>
            <w:r w:rsidRPr="0063722C">
              <w:rPr>
                <w:b/>
                <w:sz w:val="22"/>
                <w:szCs w:val="22"/>
              </w:rPr>
              <w:t>3</w:t>
            </w:r>
          </w:p>
        </w:tc>
        <w:tc>
          <w:tcPr>
            <w:tcW w:w="2229" w:type="dxa"/>
          </w:tcPr>
          <w:p w14:paraId="2492B4FE" w14:textId="77777777" w:rsidR="009A77A9" w:rsidRPr="0063722C" w:rsidRDefault="009A77A9" w:rsidP="000413CA">
            <w:pPr>
              <w:numPr>
                <w:ilvl w:val="12"/>
                <w:numId w:val="0"/>
              </w:numPr>
              <w:jc w:val="center"/>
              <w:rPr>
                <w:b/>
                <w:sz w:val="22"/>
                <w:szCs w:val="22"/>
              </w:rPr>
            </w:pPr>
            <w:r w:rsidRPr="0063722C">
              <w:rPr>
                <w:b/>
                <w:sz w:val="22"/>
                <w:szCs w:val="22"/>
              </w:rPr>
              <w:t>4</w:t>
            </w:r>
          </w:p>
        </w:tc>
      </w:tr>
      <w:tr w:rsidR="009A77A9" w:rsidRPr="0063722C" w14:paraId="2E09A107" w14:textId="77777777" w:rsidTr="000413CA">
        <w:trPr>
          <w:jc w:val="center"/>
        </w:trPr>
        <w:tc>
          <w:tcPr>
            <w:tcW w:w="576" w:type="dxa"/>
            <w:vAlign w:val="center"/>
          </w:tcPr>
          <w:p w14:paraId="5AB63EDB" w14:textId="77777777" w:rsidR="009A77A9" w:rsidRPr="0063722C" w:rsidRDefault="009A77A9" w:rsidP="000413CA">
            <w:pPr>
              <w:numPr>
                <w:ilvl w:val="12"/>
                <w:numId w:val="0"/>
              </w:numPr>
              <w:jc w:val="center"/>
              <w:rPr>
                <w:b/>
                <w:sz w:val="22"/>
                <w:szCs w:val="22"/>
              </w:rPr>
            </w:pPr>
            <w:r w:rsidRPr="0063722C">
              <w:rPr>
                <w:b/>
                <w:sz w:val="22"/>
                <w:szCs w:val="22"/>
              </w:rPr>
              <w:t>1.</w:t>
            </w:r>
          </w:p>
        </w:tc>
        <w:tc>
          <w:tcPr>
            <w:tcW w:w="5319" w:type="dxa"/>
            <w:vAlign w:val="center"/>
          </w:tcPr>
          <w:p w14:paraId="1C96428F" w14:textId="77777777" w:rsidR="009A77A9" w:rsidRPr="0063722C" w:rsidRDefault="009A77A9" w:rsidP="000413CA">
            <w:pPr>
              <w:pStyle w:val="af7"/>
              <w:numPr>
                <w:ilvl w:val="12"/>
                <w:numId w:val="0"/>
              </w:numPr>
              <w:jc w:val="center"/>
              <w:rPr>
                <w:rFonts w:ascii="Times New Roman" w:hAnsi="Times New Roman"/>
                <w:bCs/>
                <w:sz w:val="22"/>
                <w:szCs w:val="22"/>
              </w:rPr>
            </w:pPr>
            <w:r w:rsidRPr="0063722C">
              <w:rPr>
                <w:rFonts w:ascii="Times New Roman" w:hAnsi="Times New Roman"/>
                <w:bCs/>
                <w:sz w:val="22"/>
                <w:szCs w:val="22"/>
              </w:rPr>
              <w:t>Общее количество сотрудников Организации</w:t>
            </w:r>
          </w:p>
        </w:tc>
        <w:tc>
          <w:tcPr>
            <w:tcW w:w="2293" w:type="dxa"/>
          </w:tcPr>
          <w:p w14:paraId="4B842A1C" w14:textId="77777777" w:rsidR="009A77A9" w:rsidRPr="0063722C" w:rsidRDefault="009A77A9" w:rsidP="000413CA">
            <w:pPr>
              <w:pStyle w:val="af7"/>
              <w:numPr>
                <w:ilvl w:val="12"/>
                <w:numId w:val="0"/>
              </w:numPr>
              <w:jc w:val="center"/>
              <w:rPr>
                <w:bCs/>
                <w:sz w:val="22"/>
                <w:szCs w:val="22"/>
              </w:rPr>
            </w:pPr>
          </w:p>
        </w:tc>
        <w:tc>
          <w:tcPr>
            <w:tcW w:w="2229" w:type="dxa"/>
          </w:tcPr>
          <w:p w14:paraId="28505CEC" w14:textId="77777777" w:rsidR="009A77A9" w:rsidRPr="0063722C" w:rsidRDefault="009A77A9" w:rsidP="000413CA">
            <w:pPr>
              <w:numPr>
                <w:ilvl w:val="12"/>
                <w:numId w:val="0"/>
              </w:numPr>
              <w:jc w:val="center"/>
              <w:rPr>
                <w:bCs/>
                <w:sz w:val="22"/>
                <w:szCs w:val="22"/>
              </w:rPr>
            </w:pPr>
          </w:p>
        </w:tc>
      </w:tr>
      <w:tr w:rsidR="009A77A9" w:rsidRPr="0063722C" w14:paraId="4648EC59" w14:textId="77777777" w:rsidTr="000413CA">
        <w:trPr>
          <w:jc w:val="center"/>
        </w:trPr>
        <w:tc>
          <w:tcPr>
            <w:tcW w:w="576" w:type="dxa"/>
            <w:vAlign w:val="center"/>
          </w:tcPr>
          <w:p w14:paraId="42735479" w14:textId="77777777" w:rsidR="009A77A9" w:rsidRPr="0063722C" w:rsidRDefault="009A77A9" w:rsidP="000413CA">
            <w:pPr>
              <w:numPr>
                <w:ilvl w:val="12"/>
                <w:numId w:val="0"/>
              </w:numPr>
              <w:jc w:val="center"/>
              <w:rPr>
                <w:b/>
                <w:sz w:val="22"/>
                <w:szCs w:val="22"/>
              </w:rPr>
            </w:pPr>
            <w:r w:rsidRPr="0063722C">
              <w:rPr>
                <w:b/>
                <w:sz w:val="22"/>
                <w:szCs w:val="22"/>
              </w:rPr>
              <w:t>2.</w:t>
            </w:r>
          </w:p>
        </w:tc>
        <w:tc>
          <w:tcPr>
            <w:tcW w:w="5319" w:type="dxa"/>
            <w:vAlign w:val="center"/>
          </w:tcPr>
          <w:p w14:paraId="5D7C7202" w14:textId="77777777" w:rsidR="009A77A9" w:rsidRPr="0063722C" w:rsidRDefault="009A77A9" w:rsidP="000413CA">
            <w:pPr>
              <w:numPr>
                <w:ilvl w:val="12"/>
                <w:numId w:val="0"/>
              </w:numPr>
              <w:jc w:val="center"/>
              <w:rPr>
                <w:bCs/>
                <w:sz w:val="22"/>
                <w:szCs w:val="22"/>
              </w:rPr>
            </w:pPr>
            <w:r w:rsidRPr="0063722C">
              <w:rPr>
                <w:bCs/>
                <w:sz w:val="22"/>
                <w:szCs w:val="22"/>
              </w:rPr>
              <w:t xml:space="preserve">Количество сотрудников, занимающихся </w:t>
            </w:r>
            <w:r w:rsidRPr="0063722C">
              <w:rPr>
                <w:sz w:val="22"/>
                <w:szCs w:val="22"/>
              </w:rPr>
              <w:t>поставкой товара (выполнением работ,</w:t>
            </w:r>
            <w:r w:rsidRPr="0063722C">
              <w:rPr>
                <w:bCs/>
                <w:sz w:val="22"/>
                <w:szCs w:val="22"/>
              </w:rPr>
              <w:t xml:space="preserve"> оказанием </w:t>
            </w:r>
          </w:p>
          <w:p w14:paraId="0A2E9E95" w14:textId="1149ECA4" w:rsidR="009A77A9" w:rsidRPr="0063722C" w:rsidRDefault="009A77A9" w:rsidP="000413CA">
            <w:pPr>
              <w:numPr>
                <w:ilvl w:val="12"/>
                <w:numId w:val="0"/>
              </w:numPr>
              <w:jc w:val="center"/>
              <w:rPr>
                <w:bCs/>
                <w:sz w:val="22"/>
                <w:szCs w:val="22"/>
              </w:rPr>
            </w:pPr>
            <w:r w:rsidRPr="0063722C">
              <w:rPr>
                <w:bCs/>
                <w:sz w:val="22"/>
                <w:szCs w:val="22"/>
              </w:rPr>
              <w:t xml:space="preserve">услуг) по предмету  </w:t>
            </w:r>
            <w:r w:rsidR="000413CA">
              <w:rPr>
                <w:bCs/>
                <w:sz w:val="22"/>
                <w:szCs w:val="22"/>
              </w:rPr>
              <w:t>Запроса оферт</w:t>
            </w:r>
          </w:p>
        </w:tc>
        <w:tc>
          <w:tcPr>
            <w:tcW w:w="2293" w:type="dxa"/>
          </w:tcPr>
          <w:p w14:paraId="3986642A" w14:textId="77777777" w:rsidR="009A77A9" w:rsidRPr="0063722C" w:rsidRDefault="009A77A9" w:rsidP="000413CA">
            <w:pPr>
              <w:numPr>
                <w:ilvl w:val="12"/>
                <w:numId w:val="0"/>
              </w:numPr>
              <w:jc w:val="center"/>
              <w:rPr>
                <w:bCs/>
                <w:sz w:val="22"/>
                <w:szCs w:val="22"/>
              </w:rPr>
            </w:pPr>
          </w:p>
        </w:tc>
        <w:tc>
          <w:tcPr>
            <w:tcW w:w="2229" w:type="dxa"/>
          </w:tcPr>
          <w:p w14:paraId="73BD7546" w14:textId="77777777" w:rsidR="009A77A9" w:rsidRPr="0063722C" w:rsidRDefault="009A77A9" w:rsidP="000413CA">
            <w:pPr>
              <w:numPr>
                <w:ilvl w:val="12"/>
                <w:numId w:val="0"/>
              </w:numPr>
              <w:jc w:val="center"/>
              <w:rPr>
                <w:bCs/>
                <w:sz w:val="22"/>
                <w:szCs w:val="22"/>
              </w:rPr>
            </w:pPr>
          </w:p>
        </w:tc>
      </w:tr>
    </w:tbl>
    <w:p w14:paraId="769FFE27" w14:textId="77777777" w:rsidR="009A77A9" w:rsidRPr="00490F5E" w:rsidRDefault="009A77A9" w:rsidP="009A77A9">
      <w:pPr>
        <w:numPr>
          <w:ilvl w:val="12"/>
          <w:numId w:val="0"/>
        </w:numPr>
        <w:ind w:firstLine="709"/>
        <w:jc w:val="both"/>
        <w:rPr>
          <w:b/>
        </w:rPr>
      </w:pPr>
    </w:p>
    <w:p w14:paraId="72E6069E" w14:textId="77777777" w:rsidR="009A77A9" w:rsidRPr="00490F5E" w:rsidRDefault="009A77A9" w:rsidP="009A77A9">
      <w:pPr>
        <w:numPr>
          <w:ilvl w:val="12"/>
          <w:numId w:val="0"/>
        </w:numPr>
        <w:ind w:firstLine="709"/>
        <w:jc w:val="both"/>
        <w:rPr>
          <w:b/>
        </w:rPr>
      </w:pPr>
    </w:p>
    <w:p w14:paraId="7D98BD54" w14:textId="77777777" w:rsidR="009A77A9" w:rsidRPr="00490F5E" w:rsidRDefault="009A77A9" w:rsidP="009A77A9">
      <w:pPr>
        <w:tabs>
          <w:tab w:val="left" w:pos="3562"/>
          <w:tab w:val="left" w:leader="underscore" w:pos="5774"/>
          <w:tab w:val="left" w:leader="underscore" w:pos="8218"/>
        </w:tabs>
        <w:ind w:firstLine="709"/>
        <w:jc w:val="both"/>
      </w:pPr>
      <w:r w:rsidRPr="00490F5E">
        <w:t>Руководитель организации</w:t>
      </w:r>
      <w:r w:rsidRPr="00490F5E">
        <w:tab/>
        <w:t xml:space="preserve">  </w:t>
      </w:r>
      <w:r w:rsidRPr="00490F5E">
        <w:tab/>
        <w:t>/_______________(ФИО)</w:t>
      </w:r>
    </w:p>
    <w:p w14:paraId="67A428F0"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proofErr w:type="spellStart"/>
      <w:r w:rsidRPr="00490F5E">
        <w:t>м.п</w:t>
      </w:r>
      <w:proofErr w:type="spellEnd"/>
      <w:r w:rsidRPr="00490F5E">
        <w:t>.</w:t>
      </w:r>
      <w:r w:rsidRPr="00490F5E">
        <w:tab/>
        <w:t>Дата</w:t>
      </w:r>
      <w:r w:rsidRPr="00490F5E">
        <w:tab/>
      </w:r>
      <w:r w:rsidRPr="00490F5E">
        <w:tab/>
        <w:t>/</w:t>
      </w:r>
      <w:r w:rsidRPr="00490F5E">
        <w:tab/>
        <w:t>/</w:t>
      </w:r>
      <w:r w:rsidRPr="00490F5E">
        <w:tab/>
      </w:r>
    </w:p>
    <w:p w14:paraId="1FC36EE8"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p>
    <w:p w14:paraId="27828D74" w14:textId="77777777" w:rsidR="009A77A9" w:rsidRDefault="009A77A9" w:rsidP="009A77A9">
      <w:pPr>
        <w:tabs>
          <w:tab w:val="left" w:pos="360"/>
        </w:tabs>
        <w:jc w:val="center"/>
      </w:pPr>
      <w:r w:rsidRPr="00490F5E">
        <w:rPr>
          <w:b/>
        </w:rPr>
        <w:t>Справка о ключевом персонале, ответственном за поставку товаров (выполнение работ, оказание услуг)</w:t>
      </w:r>
      <w:r w:rsidRPr="00490F5E">
        <w:t xml:space="preserve"> </w:t>
      </w:r>
    </w:p>
    <w:p w14:paraId="56796671" w14:textId="77777777" w:rsidR="009A77A9" w:rsidRPr="00490F5E" w:rsidRDefault="009A77A9" w:rsidP="009A77A9">
      <w:pPr>
        <w:tabs>
          <w:tab w:val="left" w:pos="360"/>
        </w:tabs>
        <w:jc w:val="right"/>
        <w:rPr>
          <w:bCs/>
        </w:rPr>
      </w:pPr>
      <w:r>
        <w:t>Таблица №5</w:t>
      </w:r>
    </w:p>
    <w:p w14:paraId="0A5BEBF3" w14:textId="77777777" w:rsidR="009A77A9" w:rsidRPr="00490F5E" w:rsidRDefault="009A77A9" w:rsidP="009A77A9">
      <w:pPr>
        <w:ind w:firstLine="709"/>
        <w:jc w:val="center"/>
      </w:pPr>
    </w:p>
    <w:tbl>
      <w:tblPr>
        <w:tblW w:w="49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5"/>
        <w:gridCol w:w="2436"/>
        <w:gridCol w:w="2280"/>
        <w:gridCol w:w="1614"/>
        <w:gridCol w:w="1044"/>
        <w:gridCol w:w="1994"/>
      </w:tblGrid>
      <w:tr w:rsidR="009A77A9" w:rsidRPr="00490F5E" w14:paraId="6AA66472" w14:textId="77777777" w:rsidTr="000413CA">
        <w:trPr>
          <w:trHeight w:val="551"/>
        </w:trPr>
        <w:tc>
          <w:tcPr>
            <w:tcW w:w="246" w:type="pct"/>
            <w:vAlign w:val="center"/>
          </w:tcPr>
          <w:p w14:paraId="0377762A" w14:textId="77777777" w:rsidR="009A77A9" w:rsidRPr="00490F5E" w:rsidRDefault="009A77A9" w:rsidP="000413CA">
            <w:pPr>
              <w:pStyle w:val="afff9"/>
              <w:spacing w:before="0" w:after="0"/>
              <w:ind w:left="0" w:right="0"/>
              <w:jc w:val="center"/>
              <w:rPr>
                <w:b/>
                <w:sz w:val="16"/>
                <w:szCs w:val="16"/>
              </w:rPr>
            </w:pPr>
            <w:r w:rsidRPr="00490F5E">
              <w:rPr>
                <w:b/>
                <w:sz w:val="16"/>
                <w:szCs w:val="16"/>
              </w:rPr>
              <w:t>№</w:t>
            </w:r>
            <w:r w:rsidRPr="00490F5E">
              <w:rPr>
                <w:b/>
                <w:sz w:val="16"/>
                <w:szCs w:val="16"/>
              </w:rPr>
              <w:br/>
              <w:t>п/п</w:t>
            </w:r>
          </w:p>
        </w:tc>
        <w:tc>
          <w:tcPr>
            <w:tcW w:w="1236" w:type="pct"/>
            <w:vAlign w:val="center"/>
          </w:tcPr>
          <w:p w14:paraId="18FCD52B" w14:textId="77777777" w:rsidR="009A77A9" w:rsidRPr="00490F5E" w:rsidRDefault="009A77A9" w:rsidP="000413CA">
            <w:pPr>
              <w:pStyle w:val="afff9"/>
              <w:spacing w:before="0" w:after="0"/>
              <w:ind w:left="0" w:right="0"/>
              <w:jc w:val="center"/>
              <w:rPr>
                <w:b/>
                <w:sz w:val="16"/>
                <w:szCs w:val="16"/>
              </w:rPr>
            </w:pPr>
            <w:r w:rsidRPr="00490F5E">
              <w:rPr>
                <w:b/>
                <w:sz w:val="16"/>
                <w:szCs w:val="16"/>
              </w:rPr>
              <w:t>Фамилия, имя, отчество сотрудника</w:t>
            </w:r>
          </w:p>
        </w:tc>
        <w:tc>
          <w:tcPr>
            <w:tcW w:w="1157" w:type="pct"/>
            <w:vAlign w:val="center"/>
          </w:tcPr>
          <w:p w14:paraId="368A9708" w14:textId="77777777" w:rsidR="009A77A9" w:rsidRPr="00490F5E" w:rsidRDefault="009A77A9" w:rsidP="000413CA">
            <w:pPr>
              <w:pStyle w:val="afff9"/>
              <w:spacing w:before="0" w:after="0"/>
              <w:ind w:left="0" w:right="0"/>
              <w:jc w:val="center"/>
              <w:rPr>
                <w:b/>
                <w:sz w:val="16"/>
                <w:szCs w:val="16"/>
              </w:rPr>
            </w:pPr>
            <w:r w:rsidRPr="00490F5E">
              <w:rPr>
                <w:b/>
                <w:sz w:val="16"/>
                <w:szCs w:val="16"/>
              </w:rPr>
              <w:t>Образование, квалификация, сертификаты, ученая степень, награды,</w:t>
            </w:r>
          </w:p>
          <w:p w14:paraId="7DD0E186" w14:textId="77777777" w:rsidR="009A77A9" w:rsidRPr="00490F5E" w:rsidRDefault="009A77A9" w:rsidP="000413CA">
            <w:pPr>
              <w:pStyle w:val="afff9"/>
              <w:spacing w:before="0" w:after="0"/>
              <w:ind w:left="0" w:right="0"/>
              <w:jc w:val="center"/>
              <w:rPr>
                <w:b/>
                <w:sz w:val="16"/>
                <w:szCs w:val="16"/>
              </w:rPr>
            </w:pPr>
            <w:r w:rsidRPr="00490F5E">
              <w:rPr>
                <w:b/>
                <w:sz w:val="16"/>
                <w:szCs w:val="16"/>
              </w:rPr>
              <w:t>участие в международных проектах и др.</w:t>
            </w:r>
          </w:p>
        </w:tc>
        <w:tc>
          <w:tcPr>
            <w:tcW w:w="819" w:type="pct"/>
            <w:vAlign w:val="center"/>
          </w:tcPr>
          <w:p w14:paraId="5168C6CB" w14:textId="77777777" w:rsidR="009A77A9" w:rsidRPr="00490F5E" w:rsidRDefault="009A77A9" w:rsidP="000413CA">
            <w:pPr>
              <w:pStyle w:val="afff9"/>
              <w:spacing w:before="0" w:after="0"/>
              <w:ind w:left="0" w:right="0"/>
              <w:jc w:val="center"/>
              <w:rPr>
                <w:b/>
                <w:sz w:val="16"/>
                <w:szCs w:val="16"/>
              </w:rPr>
            </w:pPr>
            <w:r w:rsidRPr="00490F5E">
              <w:rPr>
                <w:b/>
                <w:sz w:val="16"/>
                <w:szCs w:val="16"/>
              </w:rPr>
              <w:t>Должность сотрудника</w:t>
            </w:r>
          </w:p>
        </w:tc>
        <w:tc>
          <w:tcPr>
            <w:tcW w:w="530" w:type="pct"/>
            <w:vAlign w:val="center"/>
          </w:tcPr>
          <w:p w14:paraId="3B9F2FFD" w14:textId="77777777" w:rsidR="009A77A9" w:rsidRPr="00490F5E" w:rsidRDefault="009A77A9" w:rsidP="000413CA">
            <w:pPr>
              <w:pStyle w:val="afff9"/>
              <w:spacing w:before="0" w:after="0"/>
              <w:ind w:left="0" w:right="0"/>
              <w:jc w:val="center"/>
              <w:rPr>
                <w:b/>
                <w:sz w:val="16"/>
                <w:szCs w:val="16"/>
              </w:rPr>
            </w:pPr>
            <w:r w:rsidRPr="00490F5E">
              <w:rPr>
                <w:b/>
                <w:sz w:val="16"/>
                <w:szCs w:val="16"/>
              </w:rPr>
              <w:t xml:space="preserve">Стаж работы в данной или аналогичной </w:t>
            </w:r>
          </w:p>
          <w:p w14:paraId="6500D95F" w14:textId="77777777" w:rsidR="009A77A9" w:rsidRPr="00490F5E" w:rsidRDefault="009A77A9" w:rsidP="000413CA">
            <w:pPr>
              <w:pStyle w:val="afff9"/>
              <w:spacing w:before="0" w:after="0"/>
              <w:ind w:left="0" w:right="0"/>
              <w:jc w:val="center"/>
              <w:rPr>
                <w:b/>
                <w:sz w:val="16"/>
                <w:szCs w:val="16"/>
              </w:rPr>
            </w:pPr>
            <w:r w:rsidRPr="00490F5E">
              <w:rPr>
                <w:b/>
                <w:sz w:val="16"/>
                <w:szCs w:val="16"/>
              </w:rPr>
              <w:t>должности, лет</w:t>
            </w:r>
          </w:p>
        </w:tc>
        <w:tc>
          <w:tcPr>
            <w:tcW w:w="1012" w:type="pct"/>
            <w:vAlign w:val="center"/>
          </w:tcPr>
          <w:p w14:paraId="6C9FF0E5" w14:textId="77777777" w:rsidR="009A77A9" w:rsidRPr="00490F5E" w:rsidRDefault="009A77A9" w:rsidP="000413CA">
            <w:pPr>
              <w:pStyle w:val="afff9"/>
              <w:tabs>
                <w:tab w:val="left" w:pos="1902"/>
              </w:tabs>
              <w:spacing w:before="0" w:after="0"/>
              <w:ind w:left="0" w:right="0"/>
              <w:jc w:val="center"/>
              <w:rPr>
                <w:b/>
                <w:sz w:val="16"/>
                <w:szCs w:val="16"/>
              </w:rPr>
            </w:pPr>
            <w:r w:rsidRPr="00490F5E">
              <w:rPr>
                <w:b/>
                <w:sz w:val="16"/>
                <w:szCs w:val="16"/>
              </w:rPr>
              <w:t xml:space="preserve">Опыт работы по аналогичным </w:t>
            </w:r>
          </w:p>
          <w:p w14:paraId="4EE963CC" w14:textId="77777777" w:rsidR="009A77A9" w:rsidRPr="00490F5E" w:rsidRDefault="009A77A9" w:rsidP="000413CA">
            <w:pPr>
              <w:pStyle w:val="afff9"/>
              <w:tabs>
                <w:tab w:val="left" w:pos="1902"/>
              </w:tabs>
              <w:spacing w:before="0" w:after="0"/>
              <w:ind w:left="0" w:right="0"/>
              <w:jc w:val="center"/>
              <w:rPr>
                <w:b/>
                <w:sz w:val="16"/>
                <w:szCs w:val="16"/>
              </w:rPr>
            </w:pPr>
            <w:r w:rsidRPr="00490F5E">
              <w:rPr>
                <w:b/>
                <w:sz w:val="16"/>
                <w:szCs w:val="16"/>
              </w:rPr>
              <w:t>объектам</w:t>
            </w:r>
          </w:p>
        </w:tc>
      </w:tr>
      <w:tr w:rsidR="009A77A9" w:rsidRPr="00490F5E" w14:paraId="33D8CACD" w14:textId="77777777" w:rsidTr="000413CA">
        <w:trPr>
          <w:trHeight w:val="245"/>
        </w:trPr>
        <w:tc>
          <w:tcPr>
            <w:tcW w:w="246" w:type="pct"/>
            <w:vAlign w:val="center"/>
          </w:tcPr>
          <w:p w14:paraId="0C68535E" w14:textId="77777777" w:rsidR="009A77A9" w:rsidRPr="00490F5E" w:rsidRDefault="009A77A9" w:rsidP="000413CA">
            <w:pPr>
              <w:pStyle w:val="afff9"/>
              <w:spacing w:before="0" w:after="0"/>
              <w:ind w:left="0" w:right="0"/>
              <w:jc w:val="center"/>
              <w:rPr>
                <w:b/>
                <w:sz w:val="20"/>
              </w:rPr>
            </w:pPr>
            <w:r w:rsidRPr="00490F5E">
              <w:rPr>
                <w:b/>
                <w:sz w:val="20"/>
              </w:rPr>
              <w:t>1</w:t>
            </w:r>
          </w:p>
        </w:tc>
        <w:tc>
          <w:tcPr>
            <w:tcW w:w="1236" w:type="pct"/>
            <w:vAlign w:val="center"/>
          </w:tcPr>
          <w:p w14:paraId="1952EA7C" w14:textId="77777777" w:rsidR="009A77A9" w:rsidRPr="00490F5E" w:rsidRDefault="009A77A9" w:rsidP="000413CA">
            <w:pPr>
              <w:pStyle w:val="afff9"/>
              <w:spacing w:before="0" w:after="0"/>
              <w:ind w:left="0" w:right="0"/>
              <w:jc w:val="center"/>
              <w:rPr>
                <w:b/>
                <w:sz w:val="20"/>
              </w:rPr>
            </w:pPr>
            <w:r w:rsidRPr="00490F5E">
              <w:rPr>
                <w:b/>
                <w:sz w:val="20"/>
              </w:rPr>
              <w:t>2</w:t>
            </w:r>
          </w:p>
        </w:tc>
        <w:tc>
          <w:tcPr>
            <w:tcW w:w="1157" w:type="pct"/>
            <w:vAlign w:val="center"/>
          </w:tcPr>
          <w:p w14:paraId="1CFA4667" w14:textId="77777777" w:rsidR="009A77A9" w:rsidRPr="00490F5E" w:rsidRDefault="009A77A9" w:rsidP="000413CA">
            <w:pPr>
              <w:pStyle w:val="afff9"/>
              <w:spacing w:before="0" w:after="0"/>
              <w:ind w:left="0" w:right="0"/>
              <w:jc w:val="center"/>
              <w:rPr>
                <w:b/>
                <w:sz w:val="20"/>
              </w:rPr>
            </w:pPr>
            <w:r w:rsidRPr="00490F5E">
              <w:rPr>
                <w:b/>
                <w:sz w:val="20"/>
              </w:rPr>
              <w:t>3</w:t>
            </w:r>
          </w:p>
        </w:tc>
        <w:tc>
          <w:tcPr>
            <w:tcW w:w="819" w:type="pct"/>
            <w:vAlign w:val="center"/>
          </w:tcPr>
          <w:p w14:paraId="486BAF77" w14:textId="77777777" w:rsidR="009A77A9" w:rsidRPr="00490F5E" w:rsidRDefault="009A77A9" w:rsidP="000413CA">
            <w:pPr>
              <w:pStyle w:val="afff9"/>
              <w:spacing w:before="0" w:after="0"/>
              <w:ind w:left="0" w:right="0"/>
              <w:jc w:val="center"/>
              <w:rPr>
                <w:b/>
                <w:sz w:val="20"/>
              </w:rPr>
            </w:pPr>
            <w:r w:rsidRPr="00490F5E">
              <w:rPr>
                <w:b/>
                <w:sz w:val="20"/>
              </w:rPr>
              <w:t>4</w:t>
            </w:r>
          </w:p>
        </w:tc>
        <w:tc>
          <w:tcPr>
            <w:tcW w:w="530" w:type="pct"/>
            <w:vAlign w:val="center"/>
          </w:tcPr>
          <w:p w14:paraId="66373E19" w14:textId="77777777" w:rsidR="009A77A9" w:rsidRPr="00490F5E" w:rsidRDefault="009A77A9" w:rsidP="000413CA">
            <w:pPr>
              <w:pStyle w:val="afff9"/>
              <w:spacing w:before="0" w:after="0"/>
              <w:ind w:left="0" w:right="0"/>
              <w:jc w:val="center"/>
              <w:rPr>
                <w:b/>
                <w:sz w:val="20"/>
              </w:rPr>
            </w:pPr>
            <w:r w:rsidRPr="00490F5E">
              <w:rPr>
                <w:b/>
                <w:sz w:val="20"/>
              </w:rPr>
              <w:t>5</w:t>
            </w:r>
          </w:p>
        </w:tc>
        <w:tc>
          <w:tcPr>
            <w:tcW w:w="1012" w:type="pct"/>
            <w:vAlign w:val="center"/>
          </w:tcPr>
          <w:p w14:paraId="70562510" w14:textId="77777777" w:rsidR="009A77A9" w:rsidRPr="00490F5E" w:rsidRDefault="009A77A9" w:rsidP="000413CA">
            <w:pPr>
              <w:pStyle w:val="afff9"/>
              <w:tabs>
                <w:tab w:val="left" w:pos="1902"/>
              </w:tabs>
              <w:spacing w:before="0" w:after="0"/>
              <w:ind w:left="0" w:right="0"/>
              <w:jc w:val="center"/>
              <w:rPr>
                <w:b/>
                <w:sz w:val="20"/>
              </w:rPr>
            </w:pPr>
            <w:r w:rsidRPr="00490F5E">
              <w:rPr>
                <w:b/>
                <w:sz w:val="20"/>
              </w:rPr>
              <w:t>6</w:t>
            </w:r>
          </w:p>
        </w:tc>
      </w:tr>
      <w:tr w:rsidR="009A77A9" w:rsidRPr="00490F5E" w14:paraId="6AF9E6D6" w14:textId="77777777" w:rsidTr="000413CA">
        <w:tc>
          <w:tcPr>
            <w:tcW w:w="5000" w:type="pct"/>
            <w:gridSpan w:val="6"/>
            <w:tcBorders>
              <w:right w:val="single" w:sz="4" w:space="0" w:color="auto"/>
            </w:tcBorders>
            <w:vAlign w:val="center"/>
          </w:tcPr>
          <w:p w14:paraId="1EE8FB35" w14:textId="77777777" w:rsidR="009A77A9" w:rsidRPr="00490F5E" w:rsidRDefault="009A77A9" w:rsidP="009A77A9">
            <w:pPr>
              <w:pStyle w:val="a"/>
              <w:tabs>
                <w:tab w:val="clear" w:pos="1571"/>
              </w:tabs>
              <w:spacing w:before="0" w:after="0"/>
              <w:ind w:left="0" w:right="0"/>
              <w:rPr>
                <w:sz w:val="16"/>
                <w:szCs w:val="16"/>
              </w:rPr>
            </w:pPr>
            <w:r w:rsidRPr="00490F5E">
              <w:rPr>
                <w:sz w:val="16"/>
                <w:szCs w:val="16"/>
              </w:rPr>
              <w:t>Управленческий персонал</w:t>
            </w:r>
          </w:p>
        </w:tc>
      </w:tr>
      <w:tr w:rsidR="009A77A9" w:rsidRPr="00490F5E" w14:paraId="1648C30C" w14:textId="77777777" w:rsidTr="000413CA">
        <w:tc>
          <w:tcPr>
            <w:tcW w:w="246" w:type="pct"/>
            <w:vAlign w:val="center"/>
          </w:tcPr>
          <w:p w14:paraId="10197DA1" w14:textId="77777777" w:rsidR="009A77A9" w:rsidRPr="00490F5E" w:rsidRDefault="009A77A9" w:rsidP="000413CA">
            <w:pPr>
              <w:jc w:val="center"/>
              <w:rPr>
                <w:sz w:val="16"/>
                <w:szCs w:val="16"/>
              </w:rPr>
            </w:pPr>
            <w:r w:rsidRPr="00490F5E">
              <w:rPr>
                <w:sz w:val="16"/>
                <w:szCs w:val="16"/>
              </w:rPr>
              <w:t>1.</w:t>
            </w:r>
          </w:p>
        </w:tc>
        <w:tc>
          <w:tcPr>
            <w:tcW w:w="1236" w:type="pct"/>
            <w:vAlign w:val="center"/>
          </w:tcPr>
          <w:p w14:paraId="3CF553E5" w14:textId="77777777" w:rsidR="009A77A9" w:rsidRPr="00490F5E" w:rsidRDefault="009A77A9" w:rsidP="009A77A9">
            <w:pPr>
              <w:pStyle w:val="a"/>
              <w:tabs>
                <w:tab w:val="clear" w:pos="1571"/>
                <w:tab w:val="left" w:pos="1460"/>
              </w:tabs>
              <w:spacing w:before="0" w:after="0"/>
              <w:ind w:left="0" w:right="0"/>
              <w:jc w:val="center"/>
              <w:rPr>
                <w:sz w:val="16"/>
                <w:szCs w:val="16"/>
              </w:rPr>
            </w:pPr>
          </w:p>
        </w:tc>
        <w:tc>
          <w:tcPr>
            <w:tcW w:w="1157" w:type="pct"/>
            <w:vAlign w:val="center"/>
          </w:tcPr>
          <w:p w14:paraId="2AA039D5"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5FD75859"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63654278"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3EB3E443"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103A5C0E" w14:textId="77777777" w:rsidTr="000413CA">
        <w:tc>
          <w:tcPr>
            <w:tcW w:w="246" w:type="pct"/>
            <w:vAlign w:val="center"/>
          </w:tcPr>
          <w:p w14:paraId="006F5BA2" w14:textId="77777777" w:rsidR="009A77A9" w:rsidRPr="00490F5E" w:rsidRDefault="009A77A9" w:rsidP="000413CA">
            <w:pPr>
              <w:jc w:val="center"/>
              <w:rPr>
                <w:sz w:val="16"/>
                <w:szCs w:val="16"/>
              </w:rPr>
            </w:pPr>
            <w:r w:rsidRPr="00490F5E">
              <w:rPr>
                <w:sz w:val="16"/>
                <w:szCs w:val="16"/>
              </w:rPr>
              <w:t>2.</w:t>
            </w:r>
          </w:p>
        </w:tc>
        <w:tc>
          <w:tcPr>
            <w:tcW w:w="1236" w:type="pct"/>
            <w:vAlign w:val="center"/>
          </w:tcPr>
          <w:p w14:paraId="4B1B1923"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69A031E6"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41A73639"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46D7F13D"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654E8467"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5CCC1116" w14:textId="77777777" w:rsidTr="000413CA">
        <w:tc>
          <w:tcPr>
            <w:tcW w:w="246" w:type="pct"/>
            <w:vAlign w:val="center"/>
          </w:tcPr>
          <w:p w14:paraId="29EA497F" w14:textId="77777777" w:rsidR="009A77A9" w:rsidRPr="00490F5E" w:rsidRDefault="009A77A9" w:rsidP="000413CA">
            <w:pPr>
              <w:jc w:val="center"/>
              <w:rPr>
                <w:sz w:val="16"/>
                <w:szCs w:val="16"/>
              </w:rPr>
            </w:pPr>
            <w:r w:rsidRPr="00490F5E">
              <w:rPr>
                <w:sz w:val="16"/>
                <w:szCs w:val="16"/>
              </w:rPr>
              <w:t>…</w:t>
            </w:r>
          </w:p>
        </w:tc>
        <w:tc>
          <w:tcPr>
            <w:tcW w:w="1236" w:type="pct"/>
            <w:vAlign w:val="center"/>
          </w:tcPr>
          <w:p w14:paraId="1C1260C2"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0816C13B"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6BFFA43C"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494C8DA7"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18E32340"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09710581" w14:textId="77777777" w:rsidTr="000413CA">
        <w:tc>
          <w:tcPr>
            <w:tcW w:w="5000" w:type="pct"/>
            <w:gridSpan w:val="6"/>
            <w:tcBorders>
              <w:right w:val="single" w:sz="4" w:space="0" w:color="auto"/>
            </w:tcBorders>
            <w:vAlign w:val="center"/>
          </w:tcPr>
          <w:p w14:paraId="1BB853BC" w14:textId="77777777" w:rsidR="009A77A9" w:rsidRPr="00490F5E" w:rsidRDefault="009A77A9" w:rsidP="000413CA">
            <w:pPr>
              <w:pStyle w:val="afff9"/>
              <w:spacing w:before="0" w:after="0"/>
              <w:ind w:left="0" w:right="0"/>
              <w:rPr>
                <w:sz w:val="16"/>
                <w:szCs w:val="16"/>
              </w:rPr>
            </w:pPr>
            <w:r w:rsidRPr="00490F5E">
              <w:rPr>
                <w:sz w:val="16"/>
                <w:szCs w:val="16"/>
              </w:rPr>
              <w:t>…..</w:t>
            </w:r>
          </w:p>
        </w:tc>
      </w:tr>
      <w:tr w:rsidR="009A77A9" w:rsidRPr="00490F5E" w14:paraId="7ACF2DBC" w14:textId="77777777" w:rsidTr="000413CA">
        <w:tc>
          <w:tcPr>
            <w:tcW w:w="246" w:type="pct"/>
            <w:vAlign w:val="center"/>
          </w:tcPr>
          <w:p w14:paraId="4FECCDCD" w14:textId="77777777" w:rsidR="009A77A9" w:rsidRPr="00490F5E" w:rsidRDefault="009A77A9" w:rsidP="00F125A6">
            <w:pPr>
              <w:numPr>
                <w:ilvl w:val="0"/>
                <w:numId w:val="35"/>
              </w:numPr>
              <w:tabs>
                <w:tab w:val="clear" w:pos="360"/>
                <w:tab w:val="num" w:pos="132"/>
              </w:tabs>
              <w:ind w:left="0" w:firstLine="0"/>
              <w:jc w:val="center"/>
              <w:rPr>
                <w:sz w:val="16"/>
                <w:szCs w:val="16"/>
              </w:rPr>
            </w:pPr>
          </w:p>
        </w:tc>
        <w:tc>
          <w:tcPr>
            <w:tcW w:w="1236" w:type="pct"/>
            <w:vAlign w:val="center"/>
          </w:tcPr>
          <w:p w14:paraId="4AA00431"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77CDBA04"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2A663313"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2DC2310D"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0DE08EB3"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36EF86AC" w14:textId="77777777" w:rsidTr="000413CA">
        <w:tc>
          <w:tcPr>
            <w:tcW w:w="246" w:type="pct"/>
            <w:vAlign w:val="center"/>
          </w:tcPr>
          <w:p w14:paraId="791A74C9" w14:textId="77777777" w:rsidR="009A77A9" w:rsidRPr="00490F5E" w:rsidRDefault="009A77A9" w:rsidP="000413CA">
            <w:pPr>
              <w:jc w:val="center"/>
              <w:rPr>
                <w:sz w:val="16"/>
                <w:szCs w:val="16"/>
              </w:rPr>
            </w:pPr>
            <w:r w:rsidRPr="00490F5E">
              <w:rPr>
                <w:sz w:val="16"/>
                <w:szCs w:val="16"/>
              </w:rPr>
              <w:t>2.</w:t>
            </w:r>
          </w:p>
        </w:tc>
        <w:tc>
          <w:tcPr>
            <w:tcW w:w="1236" w:type="pct"/>
            <w:vAlign w:val="center"/>
          </w:tcPr>
          <w:p w14:paraId="06FF4E04"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0B60A0D6"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1506D9C2"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42DC9ACD"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242B9493"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29E48EA1" w14:textId="77777777" w:rsidTr="000413CA">
        <w:tc>
          <w:tcPr>
            <w:tcW w:w="246" w:type="pct"/>
            <w:vAlign w:val="center"/>
          </w:tcPr>
          <w:p w14:paraId="1E0E41F6" w14:textId="77777777" w:rsidR="009A77A9" w:rsidRPr="00490F5E" w:rsidRDefault="009A77A9" w:rsidP="000413CA">
            <w:pPr>
              <w:jc w:val="center"/>
              <w:rPr>
                <w:sz w:val="16"/>
                <w:szCs w:val="16"/>
              </w:rPr>
            </w:pPr>
            <w:r w:rsidRPr="00490F5E">
              <w:rPr>
                <w:sz w:val="16"/>
                <w:szCs w:val="16"/>
              </w:rPr>
              <w:t>…</w:t>
            </w:r>
          </w:p>
        </w:tc>
        <w:tc>
          <w:tcPr>
            <w:tcW w:w="1236" w:type="pct"/>
            <w:vAlign w:val="center"/>
          </w:tcPr>
          <w:p w14:paraId="24054D2A"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7A6E1314"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6BDEE9C3"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61BAD5A6"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vAlign w:val="center"/>
          </w:tcPr>
          <w:p w14:paraId="57A32C3A"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0508198F" w14:textId="77777777" w:rsidTr="000413CA">
        <w:tc>
          <w:tcPr>
            <w:tcW w:w="5000" w:type="pct"/>
            <w:gridSpan w:val="6"/>
            <w:vAlign w:val="center"/>
          </w:tcPr>
          <w:p w14:paraId="40407CFF" w14:textId="77777777" w:rsidR="009A77A9" w:rsidRPr="00490F5E" w:rsidRDefault="009A77A9" w:rsidP="009A77A9">
            <w:pPr>
              <w:pStyle w:val="a"/>
              <w:tabs>
                <w:tab w:val="clear" w:pos="1571"/>
              </w:tabs>
              <w:spacing w:before="0" w:after="0"/>
              <w:ind w:left="0" w:right="0"/>
              <w:rPr>
                <w:sz w:val="16"/>
                <w:szCs w:val="16"/>
              </w:rPr>
            </w:pPr>
          </w:p>
        </w:tc>
      </w:tr>
    </w:tbl>
    <w:p w14:paraId="22C92B0A" w14:textId="77777777" w:rsidR="009A77A9" w:rsidRPr="00490F5E" w:rsidRDefault="009A77A9" w:rsidP="009A77A9">
      <w:pPr>
        <w:tabs>
          <w:tab w:val="left" w:pos="3562"/>
          <w:tab w:val="left" w:leader="underscore" w:pos="5774"/>
          <w:tab w:val="left" w:leader="underscore" w:pos="8218"/>
        </w:tabs>
        <w:ind w:firstLine="709"/>
        <w:jc w:val="both"/>
      </w:pPr>
    </w:p>
    <w:p w14:paraId="1A84D8EE" w14:textId="77777777" w:rsidR="009A77A9" w:rsidRPr="00490F5E" w:rsidRDefault="009A77A9" w:rsidP="009A77A9">
      <w:pPr>
        <w:tabs>
          <w:tab w:val="left" w:pos="3562"/>
          <w:tab w:val="left" w:leader="underscore" w:pos="5774"/>
          <w:tab w:val="left" w:leader="underscore" w:pos="8218"/>
        </w:tabs>
        <w:ind w:firstLine="709"/>
        <w:jc w:val="both"/>
      </w:pPr>
      <w:r w:rsidRPr="00490F5E">
        <w:t>Руководитель организации</w:t>
      </w:r>
      <w:r w:rsidRPr="00490F5E">
        <w:tab/>
        <w:t xml:space="preserve">  </w:t>
      </w:r>
      <w:r w:rsidRPr="00490F5E">
        <w:tab/>
        <w:t>/_______________(ФИО)</w:t>
      </w:r>
    </w:p>
    <w:p w14:paraId="7582E212" w14:textId="77777777" w:rsidR="009A77A9" w:rsidRPr="00490F5E" w:rsidRDefault="009A77A9" w:rsidP="009A77A9">
      <w:pPr>
        <w:tabs>
          <w:tab w:val="left" w:pos="4286"/>
          <w:tab w:val="left" w:pos="5630"/>
          <w:tab w:val="left" w:leader="underscore" w:pos="6250"/>
          <w:tab w:val="left" w:leader="underscore" w:pos="6840"/>
          <w:tab w:val="left" w:leader="underscore" w:pos="8059"/>
        </w:tabs>
        <w:ind w:firstLine="709"/>
        <w:jc w:val="both"/>
      </w:pPr>
      <w:proofErr w:type="spellStart"/>
      <w:r w:rsidRPr="00490F5E">
        <w:t>м.п</w:t>
      </w:r>
      <w:proofErr w:type="spellEnd"/>
      <w:r w:rsidRPr="00490F5E">
        <w:t>.</w:t>
      </w:r>
      <w:r w:rsidRPr="00490F5E">
        <w:tab/>
        <w:t>Дата</w:t>
      </w:r>
      <w:r w:rsidRPr="00490F5E">
        <w:tab/>
      </w:r>
      <w:r w:rsidRPr="00490F5E">
        <w:tab/>
        <w:t>/</w:t>
      </w:r>
      <w:r w:rsidRPr="00490F5E">
        <w:tab/>
        <w:t>/</w:t>
      </w:r>
      <w:r w:rsidRPr="00490F5E">
        <w:tab/>
      </w:r>
    </w:p>
    <w:p w14:paraId="3927D4E9" w14:textId="77777777" w:rsidR="009A77A9" w:rsidRPr="00490F5E" w:rsidRDefault="009A77A9" w:rsidP="009A77A9">
      <w:pPr>
        <w:rPr>
          <w:b/>
        </w:rPr>
      </w:pPr>
    </w:p>
    <w:p w14:paraId="481FB899" w14:textId="77777777" w:rsidR="009A77A9" w:rsidRPr="00490F5E" w:rsidRDefault="009A77A9" w:rsidP="009A77A9">
      <w:pPr>
        <w:rPr>
          <w:b/>
        </w:rPr>
      </w:pPr>
    </w:p>
    <w:p w14:paraId="03F9AA24"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p>
    <w:p w14:paraId="1C00D16A"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p>
    <w:p w14:paraId="666E9B09" w14:textId="77777777" w:rsidR="009A77A9" w:rsidRPr="00ED4138" w:rsidRDefault="009A77A9" w:rsidP="009A77A9">
      <w:pPr>
        <w:shd w:val="clear" w:color="auto" w:fill="FFFFFF"/>
        <w:tabs>
          <w:tab w:val="left" w:pos="0"/>
        </w:tabs>
        <w:jc w:val="center"/>
        <w:rPr>
          <w:b/>
          <w:bCs/>
          <w:sz w:val="22"/>
          <w:szCs w:val="22"/>
        </w:rPr>
      </w:pPr>
      <w:r w:rsidRPr="009D5379">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3C3E85B5" w14:textId="77777777" w:rsidR="009A77A9" w:rsidRDefault="009A77A9" w:rsidP="009A77A9">
      <w:pPr>
        <w:ind w:firstLine="567"/>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459C37A3" w14:textId="77777777" w:rsidR="009A77A9" w:rsidRDefault="009A77A9" w:rsidP="009A77A9">
      <w:pPr>
        <w:ind w:firstLine="567"/>
        <w:jc w:val="right"/>
        <w:rPr>
          <w:sz w:val="22"/>
          <w:szCs w:val="22"/>
        </w:rPr>
      </w:pPr>
      <w:r>
        <w:rPr>
          <w:sz w:val="22"/>
          <w:szCs w:val="22"/>
        </w:rPr>
        <w:tab/>
        <w:t>Таблица №6.</w:t>
      </w:r>
    </w:p>
    <w:p w14:paraId="150F3B9D" w14:textId="77777777" w:rsidR="009A77A9" w:rsidRDefault="009A77A9" w:rsidP="009A77A9">
      <w:pPr>
        <w:ind w:firstLine="567"/>
        <w:rPr>
          <w:sz w:val="22"/>
          <w:szCs w:val="22"/>
        </w:rPr>
      </w:pPr>
    </w:p>
    <w:p w14:paraId="046EAFE2" w14:textId="77777777" w:rsidR="009A77A9" w:rsidRPr="00C15E83" w:rsidRDefault="009A77A9" w:rsidP="009A77A9">
      <w:pPr>
        <w:pStyle w:val="38"/>
        <w:ind w:firstLine="567"/>
        <w:jc w:val="center"/>
        <w:rPr>
          <w:color w:val="auto"/>
          <w:szCs w:val="24"/>
          <w:u w:val="none"/>
        </w:rPr>
      </w:pPr>
      <w:r w:rsidRPr="00C15E83">
        <w:rPr>
          <w:rStyle w:val="12"/>
          <w:color w:val="auto"/>
          <w:szCs w:val="24"/>
          <w:u w:val="none"/>
        </w:rPr>
        <w:t>Справка о материально-технических ресурсах</w:t>
      </w:r>
      <w:r w:rsidRPr="00C15E83">
        <w:rPr>
          <w:rStyle w:val="affff2"/>
          <w:b/>
          <w:color w:val="auto"/>
          <w:szCs w:val="24"/>
          <w:u w:val="none"/>
        </w:rPr>
        <w:footnoteReference w:id="2"/>
      </w:r>
    </w:p>
    <w:p w14:paraId="255E2D45" w14:textId="77777777" w:rsidR="009A77A9" w:rsidRPr="00490F5E" w:rsidRDefault="009A77A9" w:rsidP="009A77A9">
      <w:pPr>
        <w:ind w:firstLine="709"/>
        <w:jc w:val="both"/>
        <w:rPr>
          <w:b/>
        </w:rPr>
      </w:pPr>
    </w:p>
    <w:tbl>
      <w:tblPr>
        <w:tblW w:w="1012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
        <w:gridCol w:w="2693"/>
        <w:gridCol w:w="709"/>
        <w:gridCol w:w="1346"/>
        <w:gridCol w:w="1276"/>
        <w:gridCol w:w="1275"/>
        <w:gridCol w:w="1276"/>
        <w:gridCol w:w="1201"/>
      </w:tblGrid>
      <w:tr w:rsidR="009A77A9" w:rsidRPr="00490F5E" w14:paraId="39E159ED" w14:textId="77777777" w:rsidTr="000413CA">
        <w:trPr>
          <w:jc w:val="center"/>
        </w:trPr>
        <w:tc>
          <w:tcPr>
            <w:tcW w:w="353" w:type="dxa"/>
            <w:tcBorders>
              <w:top w:val="single" w:sz="4" w:space="0" w:color="auto"/>
              <w:bottom w:val="single" w:sz="4" w:space="0" w:color="auto"/>
              <w:right w:val="single" w:sz="4" w:space="0" w:color="auto"/>
            </w:tcBorders>
            <w:vAlign w:val="center"/>
          </w:tcPr>
          <w:p w14:paraId="28FB8470" w14:textId="77777777" w:rsidR="009A77A9" w:rsidRDefault="009A77A9" w:rsidP="000413CA">
            <w:pPr>
              <w:ind w:left="-85" w:right="-85"/>
              <w:jc w:val="center"/>
              <w:rPr>
                <w:bCs/>
                <w:sz w:val="20"/>
                <w:szCs w:val="20"/>
              </w:rPr>
            </w:pPr>
            <w:r w:rsidRPr="008767C0">
              <w:rPr>
                <w:bCs/>
                <w:sz w:val="20"/>
                <w:szCs w:val="20"/>
              </w:rPr>
              <w:t>№</w:t>
            </w:r>
          </w:p>
          <w:p w14:paraId="54148465" w14:textId="77777777" w:rsidR="009A77A9" w:rsidRPr="008767C0" w:rsidRDefault="009A77A9" w:rsidP="000413CA">
            <w:pPr>
              <w:ind w:left="-85" w:right="-85"/>
              <w:jc w:val="center"/>
              <w:rPr>
                <w:bCs/>
                <w:sz w:val="20"/>
                <w:szCs w:val="20"/>
              </w:rPr>
            </w:pPr>
            <w:r w:rsidRPr="008767C0">
              <w:rPr>
                <w:bCs/>
                <w:sz w:val="20"/>
                <w:szCs w:val="20"/>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3227EA03" w14:textId="77777777" w:rsidR="009A77A9" w:rsidRPr="00806781" w:rsidRDefault="009A77A9" w:rsidP="000413CA">
            <w:pPr>
              <w:ind w:left="-85" w:right="-85"/>
              <w:jc w:val="center"/>
              <w:rPr>
                <w:bCs/>
                <w:sz w:val="20"/>
                <w:szCs w:val="20"/>
              </w:rPr>
            </w:pPr>
            <w:r w:rsidRPr="00806781">
              <w:rPr>
                <w:bCs/>
                <w:sz w:val="20"/>
                <w:szCs w:val="20"/>
              </w:rPr>
              <w:t>Наименование</w:t>
            </w:r>
          </w:p>
          <w:p w14:paraId="40494E54" w14:textId="77777777" w:rsidR="009A77A9" w:rsidRPr="00806781" w:rsidRDefault="009A77A9" w:rsidP="000413CA">
            <w:pPr>
              <w:ind w:left="-85" w:right="-85"/>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74ED32B" w14:textId="77777777" w:rsidR="009A77A9" w:rsidRPr="00806781" w:rsidRDefault="009A77A9" w:rsidP="000413CA">
            <w:pPr>
              <w:ind w:left="-85" w:right="-85"/>
              <w:jc w:val="center"/>
              <w:rPr>
                <w:bCs/>
                <w:sz w:val="20"/>
                <w:szCs w:val="20"/>
              </w:rPr>
            </w:pPr>
            <w:r w:rsidRPr="00806781">
              <w:rPr>
                <w:bCs/>
                <w:sz w:val="20"/>
                <w:szCs w:val="20"/>
              </w:rPr>
              <w:t>Кол-во</w:t>
            </w:r>
          </w:p>
        </w:tc>
        <w:tc>
          <w:tcPr>
            <w:tcW w:w="1346" w:type="dxa"/>
            <w:tcBorders>
              <w:top w:val="single" w:sz="4" w:space="0" w:color="auto"/>
              <w:left w:val="single" w:sz="4" w:space="0" w:color="auto"/>
              <w:bottom w:val="single" w:sz="4" w:space="0" w:color="auto"/>
              <w:right w:val="single" w:sz="4" w:space="0" w:color="auto"/>
            </w:tcBorders>
            <w:vAlign w:val="center"/>
          </w:tcPr>
          <w:p w14:paraId="0607EC9F" w14:textId="77777777" w:rsidR="009A77A9" w:rsidRDefault="009A77A9" w:rsidP="000413CA">
            <w:pPr>
              <w:ind w:left="-85" w:right="-85"/>
              <w:jc w:val="center"/>
              <w:rPr>
                <w:bCs/>
                <w:sz w:val="20"/>
                <w:szCs w:val="20"/>
              </w:rPr>
            </w:pPr>
            <w:r w:rsidRPr="00806781">
              <w:rPr>
                <w:bCs/>
                <w:sz w:val="20"/>
                <w:szCs w:val="20"/>
              </w:rPr>
              <w:t xml:space="preserve">Технические </w:t>
            </w:r>
            <w:proofErr w:type="spellStart"/>
            <w:r w:rsidRPr="00806781">
              <w:rPr>
                <w:bCs/>
                <w:sz w:val="20"/>
                <w:szCs w:val="20"/>
              </w:rPr>
              <w:t>хар</w:t>
            </w:r>
            <w:r>
              <w:rPr>
                <w:bCs/>
                <w:sz w:val="20"/>
                <w:szCs w:val="20"/>
              </w:rPr>
              <w:t>-</w:t>
            </w:r>
            <w:r w:rsidRPr="00806781">
              <w:rPr>
                <w:bCs/>
                <w:sz w:val="20"/>
                <w:szCs w:val="20"/>
              </w:rPr>
              <w:t>к</w:t>
            </w:r>
            <w:r>
              <w:rPr>
                <w:bCs/>
                <w:sz w:val="20"/>
                <w:szCs w:val="20"/>
              </w:rPr>
              <w:t>и</w:t>
            </w:r>
            <w:proofErr w:type="spellEnd"/>
          </w:p>
          <w:p w14:paraId="790D34A0" w14:textId="77777777" w:rsidR="009A77A9" w:rsidRPr="00806781" w:rsidRDefault="009A77A9" w:rsidP="000413CA">
            <w:pPr>
              <w:ind w:left="-85" w:right="-85"/>
              <w:jc w:val="center"/>
              <w:rPr>
                <w:bCs/>
                <w:sz w:val="20"/>
                <w:szCs w:val="20"/>
              </w:rPr>
            </w:pPr>
            <w:r>
              <w:rPr>
                <w:bCs/>
                <w:sz w:val="20"/>
                <w:szCs w:val="20"/>
              </w:rPr>
              <w:t xml:space="preserve">(наименование, год выпуска, площадь помещения и </w:t>
            </w:r>
            <w:proofErr w:type="spellStart"/>
            <w:r>
              <w:rPr>
                <w:bCs/>
                <w:sz w:val="20"/>
                <w:szCs w:val="20"/>
              </w:rPr>
              <w:t>т.д</w:t>
            </w:r>
            <w:proofErr w:type="spellEnd"/>
            <w:r>
              <w:rPr>
                <w:bCs/>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AA8C60E" w14:textId="77777777" w:rsidR="009A77A9" w:rsidRPr="00806781" w:rsidRDefault="009A77A9" w:rsidP="000413CA">
            <w:pPr>
              <w:ind w:left="-85" w:right="-85"/>
              <w:jc w:val="center"/>
              <w:rPr>
                <w:bCs/>
                <w:sz w:val="20"/>
                <w:szCs w:val="20"/>
              </w:rPr>
            </w:pPr>
            <w:r w:rsidRPr="00806781">
              <w:rPr>
                <w:bCs/>
                <w:sz w:val="20"/>
                <w:szCs w:val="20"/>
              </w:rPr>
              <w:t>Право собственности или иное право (хозяйственного ведения, оперативного управления</w:t>
            </w:r>
            <w:r>
              <w:rPr>
                <w:bCs/>
                <w:sz w:val="20"/>
                <w:szCs w:val="20"/>
              </w:rPr>
              <w:t>, аренда</w:t>
            </w:r>
            <w:r w:rsidRPr="00806781">
              <w:rPr>
                <w:bCs/>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07C2B82B" w14:textId="3AC03DE1" w:rsidR="009A77A9" w:rsidRPr="00806781" w:rsidRDefault="009A77A9" w:rsidP="000413CA">
            <w:pPr>
              <w:tabs>
                <w:tab w:val="left" w:pos="0"/>
                <w:tab w:val="center" w:pos="4677"/>
                <w:tab w:val="right" w:pos="9355"/>
              </w:tabs>
              <w:ind w:left="-85" w:right="-85"/>
              <w:jc w:val="center"/>
              <w:rPr>
                <w:bCs/>
                <w:sz w:val="20"/>
                <w:szCs w:val="20"/>
              </w:rPr>
            </w:pPr>
            <w:r w:rsidRPr="00806781">
              <w:rPr>
                <w:bCs/>
                <w:sz w:val="20"/>
                <w:szCs w:val="20"/>
              </w:rPr>
              <w:t xml:space="preserve">Назначение в отношении предмета </w:t>
            </w:r>
            <w:r w:rsidR="000413CA">
              <w:rPr>
                <w:bCs/>
                <w:sz w:val="20"/>
                <w:szCs w:val="20"/>
              </w:rPr>
              <w:t>запроса оферт</w:t>
            </w:r>
          </w:p>
        </w:tc>
        <w:tc>
          <w:tcPr>
            <w:tcW w:w="1276" w:type="dxa"/>
            <w:tcBorders>
              <w:top w:val="single" w:sz="4" w:space="0" w:color="auto"/>
              <w:left w:val="single" w:sz="4" w:space="0" w:color="auto"/>
              <w:bottom w:val="single" w:sz="4" w:space="0" w:color="auto"/>
              <w:right w:val="single" w:sz="4" w:space="0" w:color="auto"/>
            </w:tcBorders>
            <w:vAlign w:val="center"/>
          </w:tcPr>
          <w:p w14:paraId="541FFC1F" w14:textId="77777777" w:rsidR="009A77A9" w:rsidRPr="00806781" w:rsidRDefault="009A77A9" w:rsidP="000413CA">
            <w:pPr>
              <w:tabs>
                <w:tab w:val="left" w:pos="1187"/>
              </w:tabs>
              <w:ind w:left="-85" w:right="-85"/>
              <w:jc w:val="center"/>
              <w:rPr>
                <w:bCs/>
                <w:sz w:val="20"/>
                <w:szCs w:val="20"/>
              </w:rPr>
            </w:pPr>
            <w:r w:rsidRPr="00806781">
              <w:rPr>
                <w:bCs/>
                <w:sz w:val="20"/>
                <w:szCs w:val="20"/>
              </w:rPr>
              <w:t>Техническое состояние</w:t>
            </w:r>
          </w:p>
        </w:tc>
        <w:tc>
          <w:tcPr>
            <w:tcW w:w="1201" w:type="dxa"/>
            <w:tcBorders>
              <w:top w:val="single" w:sz="4" w:space="0" w:color="auto"/>
              <w:left w:val="single" w:sz="4" w:space="0" w:color="auto"/>
              <w:bottom w:val="single" w:sz="4" w:space="0" w:color="auto"/>
            </w:tcBorders>
            <w:vAlign w:val="center"/>
          </w:tcPr>
          <w:p w14:paraId="6A181B6F" w14:textId="77777777" w:rsidR="009A77A9" w:rsidRPr="00806781" w:rsidRDefault="009A77A9" w:rsidP="000413CA">
            <w:pPr>
              <w:tabs>
                <w:tab w:val="left" w:pos="732"/>
              </w:tabs>
              <w:ind w:left="-85" w:right="-85" w:firstLine="12"/>
              <w:jc w:val="center"/>
              <w:rPr>
                <w:bCs/>
                <w:sz w:val="20"/>
                <w:szCs w:val="20"/>
              </w:rPr>
            </w:pPr>
            <w:r w:rsidRPr="00806781">
              <w:rPr>
                <w:bCs/>
                <w:sz w:val="20"/>
                <w:szCs w:val="20"/>
              </w:rPr>
              <w:t>Примечание</w:t>
            </w:r>
          </w:p>
        </w:tc>
      </w:tr>
      <w:tr w:rsidR="009A77A9" w:rsidRPr="00490F5E" w14:paraId="423351D7" w14:textId="77777777" w:rsidTr="000413CA">
        <w:trPr>
          <w:jc w:val="center"/>
        </w:trPr>
        <w:tc>
          <w:tcPr>
            <w:tcW w:w="353" w:type="dxa"/>
            <w:tcBorders>
              <w:top w:val="single" w:sz="4" w:space="0" w:color="auto"/>
              <w:bottom w:val="single" w:sz="4" w:space="0" w:color="auto"/>
              <w:right w:val="single" w:sz="4" w:space="0" w:color="auto"/>
            </w:tcBorders>
          </w:tcPr>
          <w:p w14:paraId="1543A275" w14:textId="77777777" w:rsidR="009A77A9" w:rsidRPr="008767C0" w:rsidRDefault="009A77A9" w:rsidP="00F125A6">
            <w:pPr>
              <w:numPr>
                <w:ilvl w:val="0"/>
                <w:numId w:val="34"/>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5EBC0F4F" w14:textId="77777777" w:rsidR="009A77A9" w:rsidRPr="00806781" w:rsidRDefault="009A77A9" w:rsidP="000413CA">
            <w:pPr>
              <w:ind w:left="-85" w:right="-85"/>
              <w:jc w:val="center"/>
              <w:rPr>
                <w:sz w:val="20"/>
                <w:szCs w:val="20"/>
              </w:rPr>
            </w:pPr>
            <w:r w:rsidRPr="00806781">
              <w:rPr>
                <w:sz w:val="20"/>
                <w:szCs w:val="20"/>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6FA43B5D"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A864DAF"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D5EDF74"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1BAF5DC7"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1AD5FB4"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633D5002" w14:textId="77777777" w:rsidR="009A77A9" w:rsidRPr="00490F5E" w:rsidRDefault="009A77A9" w:rsidP="000413CA">
            <w:pPr>
              <w:tabs>
                <w:tab w:val="left" w:pos="640"/>
              </w:tabs>
              <w:ind w:left="-85" w:right="-85"/>
            </w:pPr>
          </w:p>
        </w:tc>
      </w:tr>
      <w:tr w:rsidR="009A77A9" w:rsidRPr="00490F5E" w14:paraId="7407CE86" w14:textId="77777777" w:rsidTr="000413CA">
        <w:trPr>
          <w:jc w:val="center"/>
        </w:trPr>
        <w:tc>
          <w:tcPr>
            <w:tcW w:w="353" w:type="dxa"/>
            <w:tcBorders>
              <w:top w:val="single" w:sz="4" w:space="0" w:color="auto"/>
              <w:bottom w:val="single" w:sz="4" w:space="0" w:color="auto"/>
              <w:right w:val="single" w:sz="4" w:space="0" w:color="auto"/>
            </w:tcBorders>
          </w:tcPr>
          <w:p w14:paraId="45D77B46" w14:textId="77777777" w:rsidR="009A77A9" w:rsidRPr="008767C0"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6A101EB" w14:textId="77777777" w:rsidR="009A77A9" w:rsidRPr="00806781" w:rsidRDefault="009A77A9" w:rsidP="000413CA">
            <w:pPr>
              <w:ind w:left="-85" w:right="-85"/>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9D39E3E"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66A6C64"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BCD1731"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25FF64A1"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1C4464F"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71CA2C06" w14:textId="77777777" w:rsidR="009A77A9" w:rsidRPr="00490F5E" w:rsidRDefault="009A77A9" w:rsidP="000413CA">
            <w:pPr>
              <w:tabs>
                <w:tab w:val="left" w:pos="640"/>
              </w:tabs>
              <w:ind w:left="-85" w:right="-85"/>
            </w:pPr>
          </w:p>
        </w:tc>
      </w:tr>
      <w:tr w:rsidR="009A77A9" w:rsidRPr="00490F5E" w14:paraId="366DCCC4" w14:textId="77777777" w:rsidTr="000413CA">
        <w:trPr>
          <w:jc w:val="center"/>
        </w:trPr>
        <w:tc>
          <w:tcPr>
            <w:tcW w:w="353" w:type="dxa"/>
            <w:tcBorders>
              <w:top w:val="single" w:sz="4" w:space="0" w:color="auto"/>
              <w:bottom w:val="single" w:sz="4" w:space="0" w:color="auto"/>
              <w:right w:val="single" w:sz="4" w:space="0" w:color="auto"/>
            </w:tcBorders>
          </w:tcPr>
          <w:p w14:paraId="6A8ADDB1" w14:textId="77777777" w:rsidR="009A77A9" w:rsidRPr="008767C0" w:rsidRDefault="009A77A9" w:rsidP="00F125A6">
            <w:pPr>
              <w:numPr>
                <w:ilvl w:val="0"/>
                <w:numId w:val="34"/>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C67C89B" w14:textId="77777777" w:rsidR="009A77A9" w:rsidRPr="00806781" w:rsidRDefault="009A77A9" w:rsidP="000413CA">
            <w:pPr>
              <w:ind w:left="-85" w:right="-85"/>
              <w:jc w:val="center"/>
              <w:rPr>
                <w:sz w:val="20"/>
                <w:szCs w:val="20"/>
                <w:lang w:eastAsia="en-US"/>
              </w:rPr>
            </w:pPr>
            <w:r w:rsidRPr="00806781">
              <w:rPr>
                <w:sz w:val="20"/>
                <w:szCs w:val="20"/>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6487E56E"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4C79A85E"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723CFE34"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28F10BDA"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42606085"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06639C3F" w14:textId="77777777" w:rsidR="009A77A9" w:rsidRPr="00490F5E" w:rsidRDefault="009A77A9" w:rsidP="000413CA">
            <w:pPr>
              <w:tabs>
                <w:tab w:val="left" w:pos="640"/>
              </w:tabs>
              <w:ind w:left="-85" w:right="-85"/>
            </w:pPr>
          </w:p>
        </w:tc>
      </w:tr>
      <w:tr w:rsidR="009A77A9" w:rsidRPr="00490F5E" w14:paraId="319B536A" w14:textId="77777777" w:rsidTr="000413CA">
        <w:trPr>
          <w:jc w:val="center"/>
        </w:trPr>
        <w:tc>
          <w:tcPr>
            <w:tcW w:w="353" w:type="dxa"/>
            <w:tcBorders>
              <w:top w:val="single" w:sz="4" w:space="0" w:color="auto"/>
              <w:bottom w:val="single" w:sz="4" w:space="0" w:color="auto"/>
              <w:right w:val="single" w:sz="4" w:space="0" w:color="auto"/>
            </w:tcBorders>
          </w:tcPr>
          <w:p w14:paraId="2D5557AB" w14:textId="77777777" w:rsidR="009A77A9" w:rsidRPr="008767C0"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E10F424" w14:textId="77777777" w:rsidR="009A77A9" w:rsidRPr="00806781"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B72EBAF"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72C873E9"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F139B99"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7E44EA0F"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4D44B78"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4F60048C" w14:textId="77777777" w:rsidR="009A77A9" w:rsidRPr="00490F5E" w:rsidRDefault="009A77A9" w:rsidP="000413CA">
            <w:pPr>
              <w:tabs>
                <w:tab w:val="left" w:pos="640"/>
              </w:tabs>
              <w:ind w:left="-85" w:right="-85"/>
            </w:pPr>
          </w:p>
        </w:tc>
      </w:tr>
      <w:tr w:rsidR="009A77A9" w:rsidRPr="00490F5E" w14:paraId="22D35410" w14:textId="77777777" w:rsidTr="000413CA">
        <w:trPr>
          <w:jc w:val="center"/>
        </w:trPr>
        <w:tc>
          <w:tcPr>
            <w:tcW w:w="353" w:type="dxa"/>
            <w:tcBorders>
              <w:top w:val="single" w:sz="4" w:space="0" w:color="auto"/>
              <w:bottom w:val="single" w:sz="4" w:space="0" w:color="auto"/>
              <w:right w:val="single" w:sz="4" w:space="0" w:color="auto"/>
            </w:tcBorders>
          </w:tcPr>
          <w:p w14:paraId="2EDBDA35" w14:textId="77777777" w:rsidR="009A77A9" w:rsidRPr="008767C0" w:rsidRDefault="009A77A9" w:rsidP="00F125A6">
            <w:pPr>
              <w:numPr>
                <w:ilvl w:val="0"/>
                <w:numId w:val="34"/>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434EEEC8" w14:textId="77777777" w:rsidR="009A77A9" w:rsidRPr="00806781" w:rsidRDefault="009A77A9" w:rsidP="000413CA">
            <w:pPr>
              <w:ind w:left="-85" w:right="-85"/>
              <w:jc w:val="center"/>
              <w:rPr>
                <w:sz w:val="20"/>
                <w:szCs w:val="20"/>
                <w:lang w:eastAsia="en-US"/>
              </w:rPr>
            </w:pPr>
            <w:r w:rsidRPr="00806781">
              <w:rPr>
                <w:sz w:val="20"/>
                <w:szCs w:val="20"/>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462B4C17"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612FB9B"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214B1658"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58A4E7D0"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495DF918"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3529E217" w14:textId="77777777" w:rsidR="009A77A9" w:rsidRPr="00490F5E" w:rsidRDefault="009A77A9" w:rsidP="000413CA">
            <w:pPr>
              <w:tabs>
                <w:tab w:val="left" w:pos="640"/>
              </w:tabs>
              <w:ind w:left="-85" w:right="-85"/>
            </w:pPr>
          </w:p>
        </w:tc>
      </w:tr>
      <w:tr w:rsidR="009A77A9" w:rsidRPr="00490F5E" w14:paraId="79E95FC7" w14:textId="77777777" w:rsidTr="000413CA">
        <w:trPr>
          <w:jc w:val="center"/>
        </w:trPr>
        <w:tc>
          <w:tcPr>
            <w:tcW w:w="353" w:type="dxa"/>
            <w:tcBorders>
              <w:top w:val="single" w:sz="4" w:space="0" w:color="auto"/>
              <w:bottom w:val="single" w:sz="4" w:space="0" w:color="auto"/>
              <w:right w:val="single" w:sz="4" w:space="0" w:color="auto"/>
            </w:tcBorders>
          </w:tcPr>
          <w:p w14:paraId="204CBD23" w14:textId="77777777" w:rsidR="009A77A9" w:rsidRPr="008767C0"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B009A97" w14:textId="77777777" w:rsidR="009A77A9" w:rsidRPr="00806781"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1377982"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83D4438"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16F09F0"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6BDCFDBF"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7FF861F"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40C8FEF2" w14:textId="77777777" w:rsidR="009A77A9" w:rsidRPr="00490F5E" w:rsidRDefault="009A77A9" w:rsidP="000413CA">
            <w:pPr>
              <w:tabs>
                <w:tab w:val="left" w:pos="640"/>
              </w:tabs>
              <w:ind w:left="-85" w:right="-85"/>
            </w:pPr>
          </w:p>
        </w:tc>
      </w:tr>
      <w:tr w:rsidR="009A77A9" w:rsidRPr="00490F5E" w14:paraId="282E6388" w14:textId="77777777" w:rsidTr="000413CA">
        <w:trPr>
          <w:jc w:val="center"/>
        </w:trPr>
        <w:tc>
          <w:tcPr>
            <w:tcW w:w="353" w:type="dxa"/>
            <w:tcBorders>
              <w:top w:val="single" w:sz="4" w:space="0" w:color="auto"/>
              <w:bottom w:val="single" w:sz="4" w:space="0" w:color="auto"/>
              <w:right w:val="single" w:sz="4" w:space="0" w:color="auto"/>
            </w:tcBorders>
          </w:tcPr>
          <w:p w14:paraId="090C5BA5" w14:textId="77777777" w:rsidR="009A77A9" w:rsidRPr="008767C0" w:rsidRDefault="009A77A9" w:rsidP="000413CA">
            <w:pPr>
              <w:ind w:left="360" w:right="-85" w:hanging="360"/>
              <w:rPr>
                <w:sz w:val="20"/>
                <w:szCs w:val="20"/>
              </w:rPr>
            </w:pPr>
            <w:r w:rsidRPr="008767C0">
              <w:rPr>
                <w:sz w:val="20"/>
                <w:szCs w:val="20"/>
              </w:rPr>
              <w:t>4.</w:t>
            </w:r>
          </w:p>
        </w:tc>
        <w:tc>
          <w:tcPr>
            <w:tcW w:w="2693" w:type="dxa"/>
            <w:tcBorders>
              <w:top w:val="single" w:sz="4" w:space="0" w:color="auto"/>
              <w:left w:val="single" w:sz="4" w:space="0" w:color="auto"/>
              <w:bottom w:val="single" w:sz="4" w:space="0" w:color="auto"/>
              <w:right w:val="single" w:sz="4" w:space="0" w:color="auto"/>
            </w:tcBorders>
            <w:vAlign w:val="center"/>
          </w:tcPr>
          <w:p w14:paraId="3A247048" w14:textId="77777777" w:rsidR="009A77A9" w:rsidRPr="00806781" w:rsidRDefault="009A77A9" w:rsidP="000413CA">
            <w:pPr>
              <w:ind w:left="-85" w:right="-85"/>
              <w:jc w:val="center"/>
              <w:rPr>
                <w:sz w:val="20"/>
                <w:szCs w:val="20"/>
                <w:lang w:eastAsia="en-US"/>
              </w:rPr>
            </w:pPr>
            <w:r w:rsidRPr="00806781">
              <w:rPr>
                <w:sz w:val="20"/>
                <w:szCs w:val="20"/>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22F43B7F"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E9B399A"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73FD80D7"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5F44A546"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6785614B"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02F2658C" w14:textId="77777777" w:rsidR="009A77A9" w:rsidRPr="00490F5E" w:rsidRDefault="009A77A9" w:rsidP="000413CA">
            <w:pPr>
              <w:tabs>
                <w:tab w:val="left" w:pos="640"/>
              </w:tabs>
              <w:ind w:left="-85" w:right="-85"/>
            </w:pPr>
          </w:p>
        </w:tc>
      </w:tr>
      <w:tr w:rsidR="009A77A9" w:rsidRPr="00490F5E" w14:paraId="73BD5BE2" w14:textId="77777777" w:rsidTr="000413CA">
        <w:trPr>
          <w:jc w:val="center"/>
        </w:trPr>
        <w:tc>
          <w:tcPr>
            <w:tcW w:w="353" w:type="dxa"/>
            <w:tcBorders>
              <w:top w:val="single" w:sz="4" w:space="0" w:color="auto"/>
              <w:bottom w:val="single" w:sz="4" w:space="0" w:color="auto"/>
              <w:right w:val="single" w:sz="4" w:space="0" w:color="auto"/>
            </w:tcBorders>
          </w:tcPr>
          <w:p w14:paraId="16AD30AD" w14:textId="77777777" w:rsidR="009A77A9" w:rsidRPr="008767C0" w:rsidRDefault="009A77A9" w:rsidP="000413CA">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0D312648" w14:textId="77777777" w:rsidR="009A77A9" w:rsidRPr="00806781"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31964BEF"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DEBD701"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BA430A3"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4EA86A7"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243C794E"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3F06677F" w14:textId="77777777" w:rsidR="009A77A9" w:rsidRPr="00490F5E" w:rsidRDefault="009A77A9" w:rsidP="000413CA">
            <w:pPr>
              <w:tabs>
                <w:tab w:val="left" w:pos="640"/>
              </w:tabs>
              <w:ind w:left="-85" w:right="-85"/>
            </w:pPr>
          </w:p>
        </w:tc>
      </w:tr>
      <w:tr w:rsidR="009A77A9" w:rsidRPr="00490F5E" w14:paraId="6C8BB1BB" w14:textId="77777777" w:rsidTr="000413CA">
        <w:trPr>
          <w:jc w:val="center"/>
        </w:trPr>
        <w:tc>
          <w:tcPr>
            <w:tcW w:w="353" w:type="dxa"/>
            <w:tcBorders>
              <w:top w:val="single" w:sz="4" w:space="0" w:color="auto"/>
              <w:bottom w:val="single" w:sz="4" w:space="0" w:color="auto"/>
              <w:right w:val="single" w:sz="4" w:space="0" w:color="auto"/>
            </w:tcBorders>
          </w:tcPr>
          <w:p w14:paraId="427AEAC2" w14:textId="77777777" w:rsidR="009A77A9" w:rsidRPr="008767C0" w:rsidRDefault="009A77A9" w:rsidP="000413CA">
            <w:pPr>
              <w:ind w:left="360" w:right="-85" w:hanging="360"/>
              <w:rPr>
                <w:sz w:val="20"/>
                <w:szCs w:val="20"/>
              </w:rPr>
            </w:pPr>
            <w:r w:rsidRPr="008767C0">
              <w:rPr>
                <w:sz w:val="20"/>
                <w:szCs w:val="20"/>
              </w:rPr>
              <w:t>5.</w:t>
            </w:r>
          </w:p>
        </w:tc>
        <w:tc>
          <w:tcPr>
            <w:tcW w:w="2693" w:type="dxa"/>
            <w:tcBorders>
              <w:top w:val="single" w:sz="4" w:space="0" w:color="auto"/>
              <w:left w:val="single" w:sz="4" w:space="0" w:color="auto"/>
              <w:bottom w:val="single" w:sz="4" w:space="0" w:color="auto"/>
              <w:right w:val="single" w:sz="4" w:space="0" w:color="auto"/>
            </w:tcBorders>
            <w:vAlign w:val="center"/>
          </w:tcPr>
          <w:p w14:paraId="008CDF7C" w14:textId="77777777" w:rsidR="009A77A9" w:rsidRPr="00806781" w:rsidRDefault="009A77A9" w:rsidP="000413CA">
            <w:pPr>
              <w:ind w:left="-85" w:right="-85"/>
              <w:jc w:val="center"/>
              <w:rPr>
                <w:sz w:val="20"/>
                <w:szCs w:val="20"/>
                <w:lang w:eastAsia="en-US"/>
              </w:rPr>
            </w:pPr>
            <w:r w:rsidRPr="00806781">
              <w:rPr>
                <w:sz w:val="20"/>
                <w:szCs w:val="20"/>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376644B4"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966911F"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EDA2E80"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336AEFB"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3E39BCA"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5DDC6E98" w14:textId="77777777" w:rsidR="009A77A9" w:rsidRPr="00490F5E" w:rsidRDefault="009A77A9" w:rsidP="000413CA">
            <w:pPr>
              <w:tabs>
                <w:tab w:val="left" w:pos="640"/>
              </w:tabs>
              <w:ind w:left="-85" w:right="-85"/>
            </w:pPr>
          </w:p>
        </w:tc>
      </w:tr>
      <w:tr w:rsidR="009A77A9" w:rsidRPr="00490F5E" w14:paraId="347137E8" w14:textId="77777777" w:rsidTr="000413CA">
        <w:trPr>
          <w:jc w:val="center"/>
        </w:trPr>
        <w:tc>
          <w:tcPr>
            <w:tcW w:w="353" w:type="dxa"/>
            <w:tcBorders>
              <w:top w:val="single" w:sz="4" w:space="0" w:color="auto"/>
              <w:bottom w:val="single" w:sz="4" w:space="0" w:color="auto"/>
              <w:right w:val="single" w:sz="4" w:space="0" w:color="auto"/>
            </w:tcBorders>
          </w:tcPr>
          <w:p w14:paraId="462E3E15" w14:textId="77777777" w:rsidR="009A77A9" w:rsidRPr="008767C0" w:rsidRDefault="009A77A9" w:rsidP="000413CA">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7107BE0" w14:textId="77777777" w:rsidR="009A77A9" w:rsidRPr="00490F5E" w:rsidRDefault="009A77A9" w:rsidP="000413CA">
            <w:pPr>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E6D2ED2"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4DA9FE3D"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D8B3CBC"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1A5B238"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CB2D17B"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331B2BEF" w14:textId="77777777" w:rsidR="009A77A9" w:rsidRPr="00490F5E" w:rsidRDefault="009A77A9" w:rsidP="000413CA">
            <w:pPr>
              <w:tabs>
                <w:tab w:val="left" w:pos="640"/>
              </w:tabs>
              <w:ind w:left="-85" w:right="-85"/>
            </w:pPr>
          </w:p>
        </w:tc>
      </w:tr>
    </w:tbl>
    <w:p w14:paraId="767A8F14" w14:textId="77777777" w:rsidR="009A77A9" w:rsidRPr="00ED4138" w:rsidRDefault="009A77A9" w:rsidP="009A77A9">
      <w:pPr>
        <w:ind w:firstLine="567"/>
        <w:rPr>
          <w:sz w:val="22"/>
          <w:szCs w:val="22"/>
        </w:rPr>
      </w:pPr>
    </w:p>
    <w:p w14:paraId="56CFDD43" w14:textId="77777777" w:rsidR="009A77A9" w:rsidRPr="009D5379" w:rsidRDefault="009A77A9" w:rsidP="009A77A9">
      <w:pPr>
        <w:pStyle w:val="a1"/>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14:paraId="7F683BDC" w14:textId="77777777" w:rsidR="009A77A9" w:rsidRPr="009D5379" w:rsidRDefault="009A77A9" w:rsidP="009A77A9">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14:paraId="5CCD7609" w14:textId="77777777" w:rsidR="009A77A9" w:rsidRPr="00ED4138" w:rsidRDefault="009A77A9" w:rsidP="009A77A9">
      <w:pPr>
        <w:pStyle w:val="Times12"/>
        <w:widowControl w:val="0"/>
        <w:ind w:firstLine="709"/>
        <w:rPr>
          <w:bCs w:val="0"/>
          <w:sz w:val="22"/>
        </w:rPr>
      </w:pPr>
      <w:r w:rsidRPr="009D5379">
        <w:rPr>
          <w:bCs w:val="0"/>
          <w:sz w:val="22"/>
        </w:rPr>
        <w:t>М.П.</w:t>
      </w:r>
    </w:p>
    <w:p w14:paraId="51360EB6" w14:textId="77777777" w:rsidR="009A77A9" w:rsidRPr="00ED4138" w:rsidRDefault="009A77A9" w:rsidP="009A77A9">
      <w:pPr>
        <w:pStyle w:val="Times12"/>
        <w:widowControl w:val="0"/>
        <w:ind w:firstLine="709"/>
        <w:rPr>
          <w:bCs w:val="0"/>
          <w:sz w:val="22"/>
        </w:rPr>
      </w:pPr>
    </w:p>
    <w:p w14:paraId="21DF34FC" w14:textId="77777777" w:rsidR="009A77A9" w:rsidRDefault="009A77A9" w:rsidP="009A77A9">
      <w:pPr>
        <w:pStyle w:val="Times12"/>
        <w:widowControl w:val="0"/>
        <w:tabs>
          <w:tab w:val="left" w:pos="709"/>
          <w:tab w:val="left" w:pos="1134"/>
        </w:tabs>
        <w:ind w:firstLine="0"/>
        <w:jc w:val="right"/>
        <w:rPr>
          <w:b/>
        </w:rPr>
      </w:pPr>
    </w:p>
    <w:p w14:paraId="762E9E0A" w14:textId="657209A9" w:rsidR="009A77A9" w:rsidRPr="00FB6B89" w:rsidRDefault="009A77A9" w:rsidP="009A77A9">
      <w:pPr>
        <w:pStyle w:val="Times12"/>
        <w:widowControl w:val="0"/>
        <w:tabs>
          <w:tab w:val="left" w:pos="709"/>
          <w:tab w:val="left" w:pos="1134"/>
        </w:tabs>
        <w:ind w:firstLine="0"/>
        <w:rPr>
          <w:iCs/>
          <w:sz w:val="22"/>
        </w:rPr>
      </w:pPr>
      <w:r>
        <w:rPr>
          <w:sz w:val="22"/>
        </w:rPr>
        <w:t xml:space="preserve">                                                                                                                                                          </w:t>
      </w:r>
      <w:r w:rsidRPr="00FB6B89">
        <w:rPr>
          <w:bCs w:val="0"/>
          <w:sz w:val="22"/>
        </w:rPr>
        <w:t xml:space="preserve">Форма </w:t>
      </w:r>
      <w:r w:rsidR="00C1683B">
        <w:rPr>
          <w:bCs w:val="0"/>
          <w:sz w:val="22"/>
        </w:rPr>
        <w:t>4</w:t>
      </w:r>
      <w:r w:rsidRPr="00FB6B89">
        <w:rPr>
          <w:bCs w:val="0"/>
          <w:sz w:val="22"/>
        </w:rPr>
        <w:t>.</w:t>
      </w:r>
    </w:p>
    <w:p w14:paraId="7571EF6C" w14:textId="77777777" w:rsidR="009A77A9" w:rsidRPr="00FB6B89" w:rsidRDefault="009A77A9" w:rsidP="009A77A9">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14:paraId="2EFB03F0" w14:textId="77777777" w:rsidR="009A77A9" w:rsidRPr="00FB6B89" w:rsidRDefault="009A77A9" w:rsidP="009A77A9">
      <w:pPr>
        <w:pStyle w:val="Times12"/>
        <w:widowControl w:val="0"/>
        <w:ind w:firstLine="0"/>
        <w:jc w:val="right"/>
        <w:rPr>
          <w:iCs/>
          <w:sz w:val="22"/>
        </w:rPr>
      </w:pPr>
      <w:r w:rsidRPr="00FB6B89">
        <w:rPr>
          <w:iCs/>
          <w:sz w:val="22"/>
        </w:rPr>
        <w:t xml:space="preserve"> от «___» __________ 20___ г. № ______</w:t>
      </w:r>
    </w:p>
    <w:p w14:paraId="6ED2D1D8" w14:textId="77777777" w:rsidR="009A77A9" w:rsidRDefault="009A77A9" w:rsidP="009A77A9">
      <w:pPr>
        <w:keepNext/>
        <w:jc w:val="center"/>
        <w:rPr>
          <w:b/>
        </w:rPr>
      </w:pPr>
    </w:p>
    <w:p w14:paraId="28C94C7F" w14:textId="77777777" w:rsidR="009A77A9" w:rsidRDefault="009A77A9" w:rsidP="009A77A9">
      <w:pPr>
        <w:jc w:val="center"/>
        <w:rPr>
          <w:b/>
        </w:rPr>
      </w:pPr>
      <w:r>
        <w:rPr>
          <w:b/>
        </w:rPr>
        <w:t>Р</w:t>
      </w:r>
      <w:r w:rsidRPr="006C4A09">
        <w:rPr>
          <w:b/>
        </w:rPr>
        <w:t>асшифровк</w:t>
      </w:r>
      <w:r>
        <w:rPr>
          <w:b/>
        </w:rPr>
        <w:t>а бухгалтерского баланса</w:t>
      </w:r>
      <w:r w:rsidRPr="006C4A09">
        <w:rPr>
          <w:b/>
        </w:rPr>
        <w:t xml:space="preserve"> по строке 1150 «Основные средства»</w:t>
      </w:r>
    </w:p>
    <w:p w14:paraId="4D8875E2" w14:textId="77777777" w:rsidR="009A77A9" w:rsidRDefault="009A77A9" w:rsidP="009A77A9">
      <w:pPr>
        <w:jc w:val="right"/>
      </w:pPr>
    </w:p>
    <w:p w14:paraId="071F3F77" w14:textId="77777777" w:rsidR="009A77A9" w:rsidRPr="006C4A09" w:rsidRDefault="009A77A9" w:rsidP="009A77A9">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9A77A9" w:rsidRPr="005320AC" w14:paraId="3165B54B" w14:textId="77777777" w:rsidTr="000413CA">
        <w:tc>
          <w:tcPr>
            <w:tcW w:w="675" w:type="dxa"/>
          </w:tcPr>
          <w:p w14:paraId="54D25BF8" w14:textId="77777777" w:rsidR="009A77A9" w:rsidRPr="005320AC" w:rsidRDefault="009A77A9" w:rsidP="000413CA">
            <w:pPr>
              <w:jc w:val="center"/>
              <w:rPr>
                <w:b/>
              </w:rPr>
            </w:pPr>
            <w:r w:rsidRPr="005320AC">
              <w:rPr>
                <w:b/>
              </w:rPr>
              <w:t>№ п/п</w:t>
            </w:r>
          </w:p>
        </w:tc>
        <w:tc>
          <w:tcPr>
            <w:tcW w:w="3153" w:type="dxa"/>
          </w:tcPr>
          <w:p w14:paraId="251F2B96" w14:textId="77777777" w:rsidR="009A77A9" w:rsidRPr="005320AC" w:rsidRDefault="009A77A9" w:rsidP="000413CA">
            <w:pPr>
              <w:jc w:val="center"/>
              <w:rPr>
                <w:b/>
              </w:rPr>
            </w:pPr>
            <w:r w:rsidRPr="005320AC">
              <w:rPr>
                <w:b/>
              </w:rPr>
              <w:t>Основное средство (группа основных средств)</w:t>
            </w:r>
          </w:p>
        </w:tc>
        <w:tc>
          <w:tcPr>
            <w:tcW w:w="1914" w:type="dxa"/>
          </w:tcPr>
          <w:p w14:paraId="37D7E1F3" w14:textId="77777777" w:rsidR="009A77A9" w:rsidRPr="005320AC" w:rsidRDefault="009A77A9" w:rsidP="000413CA">
            <w:pPr>
              <w:jc w:val="center"/>
              <w:rPr>
                <w:b/>
              </w:rPr>
            </w:pPr>
            <w:r w:rsidRPr="005320AC">
              <w:rPr>
                <w:b/>
              </w:rPr>
              <w:t>Стоимость</w:t>
            </w:r>
          </w:p>
        </w:tc>
        <w:tc>
          <w:tcPr>
            <w:tcW w:w="1914" w:type="dxa"/>
          </w:tcPr>
          <w:p w14:paraId="7003F38D" w14:textId="77777777" w:rsidR="009A77A9" w:rsidRPr="005320AC" w:rsidRDefault="009A77A9" w:rsidP="000413CA">
            <w:pPr>
              <w:jc w:val="center"/>
              <w:rPr>
                <w:b/>
              </w:rPr>
            </w:pPr>
            <w:r w:rsidRPr="005320AC">
              <w:rPr>
                <w:b/>
              </w:rPr>
              <w:t>Амортизация</w:t>
            </w:r>
          </w:p>
        </w:tc>
        <w:tc>
          <w:tcPr>
            <w:tcW w:w="1915" w:type="dxa"/>
          </w:tcPr>
          <w:p w14:paraId="62A364FA" w14:textId="77777777" w:rsidR="009A77A9" w:rsidRPr="005320AC" w:rsidRDefault="009A77A9" w:rsidP="000413CA">
            <w:pPr>
              <w:jc w:val="center"/>
              <w:rPr>
                <w:b/>
              </w:rPr>
            </w:pPr>
            <w:r w:rsidRPr="005320AC">
              <w:rPr>
                <w:b/>
              </w:rPr>
              <w:t>Остаточная стоимость</w:t>
            </w:r>
          </w:p>
        </w:tc>
      </w:tr>
      <w:tr w:rsidR="009A77A9" w:rsidRPr="005320AC" w14:paraId="64E1E2D1" w14:textId="77777777" w:rsidTr="000413CA">
        <w:tc>
          <w:tcPr>
            <w:tcW w:w="675" w:type="dxa"/>
          </w:tcPr>
          <w:p w14:paraId="25E8DC5C" w14:textId="77777777" w:rsidR="009A77A9" w:rsidRPr="005320AC" w:rsidRDefault="009A77A9" w:rsidP="000413CA">
            <w:pPr>
              <w:jc w:val="center"/>
            </w:pPr>
            <w:r w:rsidRPr="005320AC">
              <w:t>1</w:t>
            </w:r>
          </w:p>
        </w:tc>
        <w:tc>
          <w:tcPr>
            <w:tcW w:w="3153" w:type="dxa"/>
          </w:tcPr>
          <w:p w14:paraId="715A6E4A" w14:textId="77777777" w:rsidR="009A77A9" w:rsidRPr="005320AC" w:rsidRDefault="009A77A9" w:rsidP="000413CA">
            <w:pPr>
              <w:jc w:val="center"/>
            </w:pPr>
            <w:r w:rsidRPr="005320AC">
              <w:t>2</w:t>
            </w:r>
          </w:p>
        </w:tc>
        <w:tc>
          <w:tcPr>
            <w:tcW w:w="1914" w:type="dxa"/>
          </w:tcPr>
          <w:p w14:paraId="354607EB" w14:textId="77777777" w:rsidR="009A77A9" w:rsidRPr="005320AC" w:rsidRDefault="009A77A9" w:rsidP="000413CA">
            <w:pPr>
              <w:jc w:val="center"/>
            </w:pPr>
            <w:r w:rsidRPr="005320AC">
              <w:t>3</w:t>
            </w:r>
          </w:p>
        </w:tc>
        <w:tc>
          <w:tcPr>
            <w:tcW w:w="1914" w:type="dxa"/>
          </w:tcPr>
          <w:p w14:paraId="5AAA7FBC" w14:textId="77777777" w:rsidR="009A77A9" w:rsidRPr="005320AC" w:rsidRDefault="009A77A9" w:rsidP="000413CA">
            <w:pPr>
              <w:jc w:val="center"/>
            </w:pPr>
            <w:r w:rsidRPr="005320AC">
              <w:t>4</w:t>
            </w:r>
          </w:p>
        </w:tc>
        <w:tc>
          <w:tcPr>
            <w:tcW w:w="1915" w:type="dxa"/>
          </w:tcPr>
          <w:p w14:paraId="59F3466E" w14:textId="77777777" w:rsidR="009A77A9" w:rsidRPr="005320AC" w:rsidRDefault="009A77A9" w:rsidP="000413CA">
            <w:pPr>
              <w:jc w:val="center"/>
            </w:pPr>
            <w:r w:rsidRPr="005320AC">
              <w:t>5</w:t>
            </w:r>
          </w:p>
        </w:tc>
      </w:tr>
      <w:tr w:rsidR="009A77A9" w:rsidRPr="005320AC" w14:paraId="16058E37" w14:textId="77777777" w:rsidTr="000413CA">
        <w:tc>
          <w:tcPr>
            <w:tcW w:w="675" w:type="dxa"/>
          </w:tcPr>
          <w:p w14:paraId="48C76B9A" w14:textId="77777777" w:rsidR="009A77A9" w:rsidRPr="005320AC" w:rsidRDefault="009A77A9" w:rsidP="000413CA">
            <w:r w:rsidRPr="005320AC">
              <w:t>1.</w:t>
            </w:r>
          </w:p>
        </w:tc>
        <w:tc>
          <w:tcPr>
            <w:tcW w:w="3153" w:type="dxa"/>
          </w:tcPr>
          <w:p w14:paraId="2577E091" w14:textId="77777777" w:rsidR="009A77A9" w:rsidRPr="005320AC" w:rsidRDefault="009A77A9" w:rsidP="000413CA"/>
        </w:tc>
        <w:tc>
          <w:tcPr>
            <w:tcW w:w="1914" w:type="dxa"/>
          </w:tcPr>
          <w:p w14:paraId="02EEEA8E" w14:textId="77777777" w:rsidR="009A77A9" w:rsidRPr="005320AC" w:rsidRDefault="009A77A9" w:rsidP="000413CA"/>
        </w:tc>
        <w:tc>
          <w:tcPr>
            <w:tcW w:w="1914" w:type="dxa"/>
          </w:tcPr>
          <w:p w14:paraId="22A8EED4" w14:textId="77777777" w:rsidR="009A77A9" w:rsidRPr="005320AC" w:rsidRDefault="009A77A9" w:rsidP="000413CA"/>
        </w:tc>
        <w:tc>
          <w:tcPr>
            <w:tcW w:w="1915" w:type="dxa"/>
          </w:tcPr>
          <w:p w14:paraId="45DEF90F" w14:textId="77777777" w:rsidR="009A77A9" w:rsidRPr="005320AC" w:rsidRDefault="009A77A9" w:rsidP="000413CA"/>
        </w:tc>
      </w:tr>
      <w:tr w:rsidR="009A77A9" w:rsidRPr="005320AC" w14:paraId="3F574D51" w14:textId="77777777" w:rsidTr="000413CA">
        <w:tc>
          <w:tcPr>
            <w:tcW w:w="675" w:type="dxa"/>
          </w:tcPr>
          <w:p w14:paraId="6E2D9EAE" w14:textId="77777777" w:rsidR="009A77A9" w:rsidRPr="005320AC" w:rsidRDefault="009A77A9" w:rsidP="000413CA">
            <w:r w:rsidRPr="005320AC">
              <w:t>2.</w:t>
            </w:r>
          </w:p>
        </w:tc>
        <w:tc>
          <w:tcPr>
            <w:tcW w:w="3153" w:type="dxa"/>
          </w:tcPr>
          <w:p w14:paraId="672D7D15" w14:textId="77777777" w:rsidR="009A77A9" w:rsidRPr="005320AC" w:rsidRDefault="009A77A9" w:rsidP="000413CA"/>
        </w:tc>
        <w:tc>
          <w:tcPr>
            <w:tcW w:w="1914" w:type="dxa"/>
          </w:tcPr>
          <w:p w14:paraId="572482D7" w14:textId="77777777" w:rsidR="009A77A9" w:rsidRPr="005320AC" w:rsidRDefault="009A77A9" w:rsidP="000413CA"/>
        </w:tc>
        <w:tc>
          <w:tcPr>
            <w:tcW w:w="1914" w:type="dxa"/>
          </w:tcPr>
          <w:p w14:paraId="2EBC67BF" w14:textId="77777777" w:rsidR="009A77A9" w:rsidRPr="005320AC" w:rsidRDefault="009A77A9" w:rsidP="000413CA"/>
        </w:tc>
        <w:tc>
          <w:tcPr>
            <w:tcW w:w="1915" w:type="dxa"/>
          </w:tcPr>
          <w:p w14:paraId="0CE4C49C" w14:textId="77777777" w:rsidR="009A77A9" w:rsidRPr="005320AC" w:rsidRDefault="009A77A9" w:rsidP="000413CA"/>
        </w:tc>
      </w:tr>
      <w:tr w:rsidR="009A77A9" w:rsidRPr="005320AC" w14:paraId="364DBE9D" w14:textId="77777777" w:rsidTr="000413CA">
        <w:tc>
          <w:tcPr>
            <w:tcW w:w="675" w:type="dxa"/>
          </w:tcPr>
          <w:p w14:paraId="133E028E" w14:textId="77777777" w:rsidR="009A77A9" w:rsidRPr="005320AC" w:rsidRDefault="009A77A9" w:rsidP="000413CA">
            <w:r w:rsidRPr="005320AC">
              <w:t>3.</w:t>
            </w:r>
          </w:p>
        </w:tc>
        <w:tc>
          <w:tcPr>
            <w:tcW w:w="3153" w:type="dxa"/>
          </w:tcPr>
          <w:p w14:paraId="4CF4CB2A" w14:textId="77777777" w:rsidR="009A77A9" w:rsidRPr="005320AC" w:rsidRDefault="009A77A9" w:rsidP="000413CA"/>
        </w:tc>
        <w:tc>
          <w:tcPr>
            <w:tcW w:w="1914" w:type="dxa"/>
          </w:tcPr>
          <w:p w14:paraId="6622F255" w14:textId="77777777" w:rsidR="009A77A9" w:rsidRPr="005320AC" w:rsidRDefault="009A77A9" w:rsidP="000413CA"/>
        </w:tc>
        <w:tc>
          <w:tcPr>
            <w:tcW w:w="1914" w:type="dxa"/>
          </w:tcPr>
          <w:p w14:paraId="65B78C2E" w14:textId="77777777" w:rsidR="009A77A9" w:rsidRPr="005320AC" w:rsidRDefault="009A77A9" w:rsidP="000413CA"/>
        </w:tc>
        <w:tc>
          <w:tcPr>
            <w:tcW w:w="1915" w:type="dxa"/>
          </w:tcPr>
          <w:p w14:paraId="4D89B0BA" w14:textId="77777777" w:rsidR="009A77A9" w:rsidRPr="005320AC" w:rsidRDefault="009A77A9" w:rsidP="000413CA"/>
        </w:tc>
      </w:tr>
      <w:tr w:rsidR="009A77A9" w:rsidRPr="005320AC" w14:paraId="528B4F36" w14:textId="77777777" w:rsidTr="000413CA">
        <w:tc>
          <w:tcPr>
            <w:tcW w:w="675" w:type="dxa"/>
          </w:tcPr>
          <w:p w14:paraId="5F966E37" w14:textId="77777777" w:rsidR="009A77A9" w:rsidRPr="005320AC" w:rsidRDefault="009A77A9" w:rsidP="000413CA">
            <w:r w:rsidRPr="005320AC">
              <w:t>…</w:t>
            </w:r>
          </w:p>
        </w:tc>
        <w:tc>
          <w:tcPr>
            <w:tcW w:w="3153" w:type="dxa"/>
          </w:tcPr>
          <w:p w14:paraId="290F2460" w14:textId="77777777" w:rsidR="009A77A9" w:rsidRPr="005320AC" w:rsidRDefault="009A77A9" w:rsidP="000413CA"/>
        </w:tc>
        <w:tc>
          <w:tcPr>
            <w:tcW w:w="1914" w:type="dxa"/>
          </w:tcPr>
          <w:p w14:paraId="44F33C09" w14:textId="77777777" w:rsidR="009A77A9" w:rsidRPr="005320AC" w:rsidRDefault="009A77A9" w:rsidP="000413CA"/>
        </w:tc>
        <w:tc>
          <w:tcPr>
            <w:tcW w:w="1914" w:type="dxa"/>
          </w:tcPr>
          <w:p w14:paraId="4252F1D9" w14:textId="77777777" w:rsidR="009A77A9" w:rsidRPr="005320AC" w:rsidRDefault="009A77A9" w:rsidP="000413CA"/>
        </w:tc>
        <w:tc>
          <w:tcPr>
            <w:tcW w:w="1915" w:type="dxa"/>
          </w:tcPr>
          <w:p w14:paraId="0314DDBD" w14:textId="77777777" w:rsidR="009A77A9" w:rsidRPr="005320AC" w:rsidRDefault="009A77A9" w:rsidP="000413CA"/>
        </w:tc>
      </w:tr>
    </w:tbl>
    <w:p w14:paraId="456AA342" w14:textId="77777777" w:rsidR="009A77A9" w:rsidRPr="00E67F0C" w:rsidRDefault="009A77A9" w:rsidP="009A77A9"/>
    <w:p w14:paraId="27060740" w14:textId="77777777" w:rsidR="009A77A9" w:rsidRDefault="009A77A9" w:rsidP="009A77A9"/>
    <w:p w14:paraId="2D50E7C9" w14:textId="77777777" w:rsidR="009A77A9" w:rsidRPr="009D5379" w:rsidRDefault="009A77A9" w:rsidP="009A77A9">
      <w:pPr>
        <w:pStyle w:val="a1"/>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14:paraId="13D8D314" w14:textId="77777777" w:rsidR="009A77A9" w:rsidRPr="009D5379" w:rsidRDefault="009A77A9" w:rsidP="009A77A9">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14:paraId="00265D91" w14:textId="77777777" w:rsidR="009A77A9" w:rsidRPr="006C4A09" w:rsidRDefault="009A77A9" w:rsidP="009A77A9"/>
    <w:p w14:paraId="5AE03919" w14:textId="33A498E1" w:rsidR="009A77A9" w:rsidRPr="00FB6B89" w:rsidRDefault="009A77A9" w:rsidP="009A77A9">
      <w:pPr>
        <w:pStyle w:val="Times12"/>
        <w:widowControl w:val="0"/>
        <w:tabs>
          <w:tab w:val="left" w:pos="709"/>
          <w:tab w:val="left" w:pos="1134"/>
        </w:tabs>
        <w:ind w:firstLine="0"/>
        <w:rPr>
          <w:iCs/>
          <w:sz w:val="22"/>
        </w:rPr>
      </w:pPr>
      <w:r>
        <w:rPr>
          <w:sz w:val="22"/>
        </w:rPr>
        <w:t xml:space="preserve">                                                                                                                                                          </w:t>
      </w:r>
      <w:r w:rsidRPr="00FB6B89">
        <w:rPr>
          <w:bCs w:val="0"/>
          <w:sz w:val="22"/>
        </w:rPr>
        <w:t xml:space="preserve">Форма </w:t>
      </w:r>
      <w:r w:rsidR="00C1683B">
        <w:rPr>
          <w:bCs w:val="0"/>
          <w:sz w:val="22"/>
        </w:rPr>
        <w:t>5</w:t>
      </w:r>
      <w:r w:rsidRPr="00FB6B89">
        <w:rPr>
          <w:bCs w:val="0"/>
          <w:sz w:val="22"/>
        </w:rPr>
        <w:t>.</w:t>
      </w:r>
    </w:p>
    <w:p w14:paraId="66FB617A" w14:textId="77777777" w:rsidR="009A77A9" w:rsidRPr="00FB6B89" w:rsidRDefault="009A77A9" w:rsidP="009A77A9">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14:paraId="54D7750A" w14:textId="77777777" w:rsidR="009A77A9" w:rsidRPr="00FB6B89" w:rsidRDefault="009A77A9" w:rsidP="009A77A9">
      <w:pPr>
        <w:pStyle w:val="Times12"/>
        <w:widowControl w:val="0"/>
        <w:ind w:firstLine="0"/>
        <w:jc w:val="right"/>
        <w:rPr>
          <w:iCs/>
          <w:sz w:val="22"/>
        </w:rPr>
      </w:pPr>
      <w:r w:rsidRPr="00FB6B89">
        <w:rPr>
          <w:iCs/>
          <w:sz w:val="22"/>
        </w:rPr>
        <w:lastRenderedPageBreak/>
        <w:t xml:space="preserve"> от «___» __________ 20___ г. № ______</w:t>
      </w:r>
    </w:p>
    <w:p w14:paraId="68B1D3CD" w14:textId="77777777" w:rsidR="009A77A9" w:rsidRPr="00490F5E" w:rsidRDefault="009A77A9" w:rsidP="009A77A9">
      <w:pPr>
        <w:pStyle w:val="aff2"/>
        <w:jc w:val="center"/>
        <w:rPr>
          <w:b/>
        </w:rPr>
      </w:pPr>
      <w:r w:rsidRPr="00490F5E">
        <w:rPr>
          <w:b/>
        </w:rPr>
        <w:t>Сведения о субподрядчиках/соисполнителях</w:t>
      </w:r>
      <w:r w:rsidRPr="00490F5E">
        <w:rPr>
          <w:rStyle w:val="affff2"/>
          <w:b/>
        </w:rPr>
        <w:footnoteReference w:id="3"/>
      </w:r>
    </w:p>
    <w:p w14:paraId="09175124" w14:textId="77777777" w:rsidR="009A77A9" w:rsidRPr="00490F5E" w:rsidRDefault="009A77A9" w:rsidP="009A77A9">
      <w:pPr>
        <w:ind w:firstLine="709"/>
        <w:jc w:val="cente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993"/>
        <w:gridCol w:w="1275"/>
        <w:gridCol w:w="1560"/>
        <w:gridCol w:w="1417"/>
        <w:gridCol w:w="992"/>
        <w:gridCol w:w="1276"/>
        <w:gridCol w:w="1985"/>
      </w:tblGrid>
      <w:tr w:rsidR="009A77A9" w:rsidRPr="00490F5E" w14:paraId="16CBB2A1" w14:textId="77777777" w:rsidTr="000413CA">
        <w:tc>
          <w:tcPr>
            <w:tcW w:w="567" w:type="dxa"/>
            <w:vAlign w:val="center"/>
          </w:tcPr>
          <w:p w14:paraId="5E909A9B" w14:textId="77777777" w:rsidR="009A77A9" w:rsidRPr="00E670DE" w:rsidRDefault="009A77A9" w:rsidP="000413CA">
            <w:pPr>
              <w:jc w:val="center"/>
              <w:rPr>
                <w:bCs/>
                <w:sz w:val="22"/>
                <w:szCs w:val="22"/>
              </w:rPr>
            </w:pPr>
            <w:r w:rsidRPr="00E670DE">
              <w:rPr>
                <w:bCs/>
                <w:sz w:val="22"/>
                <w:szCs w:val="22"/>
              </w:rPr>
              <w:t>№</w:t>
            </w:r>
            <w:r w:rsidRPr="00E670DE">
              <w:rPr>
                <w:bCs/>
                <w:sz w:val="22"/>
                <w:szCs w:val="22"/>
              </w:rPr>
              <w:br/>
              <w:t>п/п</w:t>
            </w:r>
          </w:p>
        </w:tc>
        <w:tc>
          <w:tcPr>
            <w:tcW w:w="993" w:type="dxa"/>
            <w:vAlign w:val="center"/>
          </w:tcPr>
          <w:p w14:paraId="6C8825EA" w14:textId="77777777" w:rsidR="009A77A9" w:rsidRPr="00E670DE" w:rsidRDefault="009A77A9" w:rsidP="000413CA">
            <w:pPr>
              <w:jc w:val="center"/>
              <w:rPr>
                <w:bCs/>
                <w:sz w:val="22"/>
                <w:szCs w:val="22"/>
              </w:rPr>
            </w:pPr>
            <w:r w:rsidRPr="00E670DE">
              <w:rPr>
                <w:bCs/>
                <w:sz w:val="22"/>
                <w:szCs w:val="22"/>
              </w:rPr>
              <w:t>Наименование</w:t>
            </w:r>
          </w:p>
          <w:p w14:paraId="3E237AA5" w14:textId="77777777" w:rsidR="009A77A9" w:rsidRPr="00E670DE" w:rsidRDefault="009A77A9" w:rsidP="000413CA">
            <w:pPr>
              <w:jc w:val="center"/>
              <w:rPr>
                <w:bCs/>
                <w:sz w:val="22"/>
                <w:szCs w:val="22"/>
              </w:rPr>
            </w:pPr>
            <w:r w:rsidRPr="00E670DE">
              <w:rPr>
                <w:bCs/>
                <w:sz w:val="22"/>
                <w:szCs w:val="22"/>
              </w:rPr>
              <w:t>Организации</w:t>
            </w:r>
          </w:p>
        </w:tc>
        <w:tc>
          <w:tcPr>
            <w:tcW w:w="1275" w:type="dxa"/>
            <w:vAlign w:val="center"/>
          </w:tcPr>
          <w:p w14:paraId="7224D080" w14:textId="77777777" w:rsidR="009A77A9" w:rsidRPr="00E670DE" w:rsidRDefault="009A77A9" w:rsidP="000413CA">
            <w:pPr>
              <w:jc w:val="center"/>
              <w:rPr>
                <w:bCs/>
                <w:sz w:val="22"/>
                <w:szCs w:val="22"/>
              </w:rPr>
            </w:pPr>
            <w:r w:rsidRPr="00E670DE">
              <w:rPr>
                <w:bCs/>
                <w:sz w:val="22"/>
                <w:szCs w:val="22"/>
              </w:rPr>
              <w:t>Субъект монополий</w:t>
            </w:r>
          </w:p>
          <w:p w14:paraId="095FA00F" w14:textId="77777777" w:rsidR="009A77A9" w:rsidRPr="00E670DE" w:rsidRDefault="009A77A9" w:rsidP="000413CA">
            <w:pPr>
              <w:jc w:val="center"/>
              <w:rPr>
                <w:bCs/>
                <w:sz w:val="22"/>
                <w:szCs w:val="22"/>
              </w:rPr>
            </w:pPr>
            <w:r w:rsidRPr="00E670DE">
              <w:rPr>
                <w:bCs/>
                <w:sz w:val="22"/>
                <w:szCs w:val="22"/>
              </w:rPr>
              <w:t>(да/нет)</w:t>
            </w:r>
          </w:p>
        </w:tc>
        <w:tc>
          <w:tcPr>
            <w:tcW w:w="1560" w:type="dxa"/>
            <w:vAlign w:val="center"/>
          </w:tcPr>
          <w:p w14:paraId="348C261C" w14:textId="77777777" w:rsidR="009A77A9" w:rsidRPr="00E670DE" w:rsidRDefault="009A77A9" w:rsidP="000413CA">
            <w:pPr>
              <w:jc w:val="center"/>
              <w:rPr>
                <w:bCs/>
                <w:sz w:val="22"/>
                <w:szCs w:val="22"/>
              </w:rPr>
            </w:pPr>
            <w:r w:rsidRPr="00E670DE">
              <w:rPr>
                <w:bCs/>
                <w:sz w:val="22"/>
                <w:szCs w:val="22"/>
              </w:rPr>
              <w:t>Российский производитель</w:t>
            </w:r>
          </w:p>
          <w:p w14:paraId="7F9EBEA9" w14:textId="77777777" w:rsidR="009A77A9" w:rsidRPr="00E670DE" w:rsidRDefault="009A77A9" w:rsidP="000413CA">
            <w:pPr>
              <w:jc w:val="center"/>
              <w:rPr>
                <w:bCs/>
                <w:sz w:val="22"/>
                <w:szCs w:val="22"/>
              </w:rPr>
            </w:pPr>
            <w:r w:rsidRPr="00E670DE">
              <w:rPr>
                <w:bCs/>
                <w:sz w:val="22"/>
                <w:szCs w:val="22"/>
              </w:rPr>
              <w:t>(да/нет)</w:t>
            </w:r>
          </w:p>
        </w:tc>
        <w:tc>
          <w:tcPr>
            <w:tcW w:w="1417" w:type="dxa"/>
            <w:vAlign w:val="center"/>
          </w:tcPr>
          <w:p w14:paraId="080545F8" w14:textId="77777777" w:rsidR="009A77A9" w:rsidRPr="00E670DE" w:rsidRDefault="009A77A9" w:rsidP="000413CA">
            <w:pPr>
              <w:jc w:val="center"/>
              <w:rPr>
                <w:bCs/>
                <w:sz w:val="22"/>
                <w:szCs w:val="22"/>
              </w:rPr>
            </w:pPr>
            <w:r w:rsidRPr="00E670DE">
              <w:rPr>
                <w:bCs/>
                <w:sz w:val="22"/>
                <w:szCs w:val="22"/>
              </w:rPr>
              <w:t>Место-</w:t>
            </w:r>
            <w:r w:rsidRPr="00E670DE">
              <w:rPr>
                <w:bCs/>
                <w:sz w:val="22"/>
                <w:szCs w:val="22"/>
              </w:rPr>
              <w:br/>
              <w:t>нахождения, адрес, телефон, контактное лицо</w:t>
            </w:r>
          </w:p>
        </w:tc>
        <w:tc>
          <w:tcPr>
            <w:tcW w:w="992" w:type="dxa"/>
            <w:vAlign w:val="center"/>
          </w:tcPr>
          <w:p w14:paraId="4D59F636" w14:textId="77777777" w:rsidR="009A77A9" w:rsidRPr="00E670DE" w:rsidRDefault="009A77A9" w:rsidP="000413CA">
            <w:pPr>
              <w:pStyle w:val="1e"/>
              <w:spacing w:before="0" w:after="0"/>
              <w:ind w:firstLine="0"/>
              <w:jc w:val="center"/>
              <w:rPr>
                <w:bCs/>
                <w:sz w:val="22"/>
              </w:rPr>
            </w:pPr>
            <w:r w:rsidRPr="00E670DE">
              <w:rPr>
                <w:bCs/>
                <w:sz w:val="22"/>
              </w:rPr>
              <w:t>Вид работ (услуг)</w:t>
            </w:r>
          </w:p>
        </w:tc>
        <w:tc>
          <w:tcPr>
            <w:tcW w:w="1276" w:type="dxa"/>
          </w:tcPr>
          <w:p w14:paraId="0F475B86" w14:textId="77777777" w:rsidR="009A77A9" w:rsidRPr="00E670DE" w:rsidRDefault="009A77A9" w:rsidP="000413CA">
            <w:pPr>
              <w:jc w:val="center"/>
              <w:rPr>
                <w:bCs/>
                <w:sz w:val="22"/>
                <w:szCs w:val="22"/>
              </w:rPr>
            </w:pPr>
          </w:p>
          <w:p w14:paraId="3F8ED85B" w14:textId="77777777" w:rsidR="009A77A9" w:rsidRPr="00E670DE" w:rsidRDefault="009A77A9" w:rsidP="000413CA">
            <w:pPr>
              <w:jc w:val="center"/>
              <w:rPr>
                <w:bCs/>
                <w:sz w:val="22"/>
                <w:szCs w:val="22"/>
              </w:rPr>
            </w:pPr>
          </w:p>
          <w:p w14:paraId="660EE922" w14:textId="77777777" w:rsidR="009A77A9" w:rsidRPr="00E670DE" w:rsidRDefault="009A77A9" w:rsidP="000413CA">
            <w:pPr>
              <w:jc w:val="center"/>
              <w:rPr>
                <w:bCs/>
                <w:sz w:val="22"/>
                <w:szCs w:val="22"/>
              </w:rPr>
            </w:pPr>
            <w:r w:rsidRPr="00E670DE">
              <w:rPr>
                <w:bCs/>
                <w:sz w:val="22"/>
                <w:szCs w:val="22"/>
              </w:rPr>
              <w:t>Стоимость с НДС,</w:t>
            </w:r>
            <w:r w:rsidRPr="00E670DE">
              <w:rPr>
                <w:bCs/>
                <w:sz w:val="22"/>
                <w:szCs w:val="22"/>
              </w:rPr>
              <w:br/>
              <w:t xml:space="preserve"> руб.</w:t>
            </w:r>
          </w:p>
        </w:tc>
        <w:tc>
          <w:tcPr>
            <w:tcW w:w="1985" w:type="dxa"/>
            <w:vAlign w:val="center"/>
          </w:tcPr>
          <w:p w14:paraId="6512A187" w14:textId="77777777" w:rsidR="009A77A9" w:rsidRPr="00E670DE" w:rsidRDefault="009A77A9" w:rsidP="000413CA">
            <w:pPr>
              <w:jc w:val="center"/>
              <w:rPr>
                <w:bCs/>
                <w:sz w:val="22"/>
                <w:szCs w:val="22"/>
              </w:rPr>
            </w:pPr>
            <w:r w:rsidRPr="00E670DE">
              <w:rPr>
                <w:bCs/>
                <w:sz w:val="22"/>
                <w:szCs w:val="22"/>
              </w:rPr>
              <w:t>Сведения об отнесении организации  российским организациям малого и среднего бизнеса в соответствии с законодательством РФ</w:t>
            </w:r>
          </w:p>
        </w:tc>
      </w:tr>
      <w:tr w:rsidR="009A77A9" w:rsidRPr="00490F5E" w14:paraId="648CCBC8" w14:textId="77777777" w:rsidTr="000413CA">
        <w:tc>
          <w:tcPr>
            <w:tcW w:w="567" w:type="dxa"/>
            <w:vAlign w:val="center"/>
          </w:tcPr>
          <w:p w14:paraId="1F908443" w14:textId="77777777" w:rsidR="009A77A9" w:rsidRPr="00490F5E" w:rsidRDefault="009A77A9" w:rsidP="000413CA">
            <w:pPr>
              <w:jc w:val="center"/>
            </w:pPr>
          </w:p>
        </w:tc>
        <w:tc>
          <w:tcPr>
            <w:tcW w:w="993" w:type="dxa"/>
            <w:vAlign w:val="center"/>
          </w:tcPr>
          <w:p w14:paraId="062EB38B" w14:textId="77777777" w:rsidR="009A77A9" w:rsidRPr="00490F5E" w:rsidRDefault="009A77A9" w:rsidP="000413CA">
            <w:pPr>
              <w:jc w:val="center"/>
            </w:pPr>
          </w:p>
        </w:tc>
        <w:tc>
          <w:tcPr>
            <w:tcW w:w="1275" w:type="dxa"/>
            <w:vAlign w:val="center"/>
          </w:tcPr>
          <w:p w14:paraId="48AA8D9F" w14:textId="77777777" w:rsidR="009A77A9" w:rsidRPr="00490F5E" w:rsidRDefault="009A77A9" w:rsidP="000413CA">
            <w:pPr>
              <w:jc w:val="center"/>
            </w:pPr>
          </w:p>
        </w:tc>
        <w:tc>
          <w:tcPr>
            <w:tcW w:w="1560" w:type="dxa"/>
            <w:vAlign w:val="center"/>
          </w:tcPr>
          <w:p w14:paraId="5207FA75" w14:textId="77777777" w:rsidR="009A77A9" w:rsidRPr="00490F5E" w:rsidRDefault="009A77A9" w:rsidP="000413CA">
            <w:pPr>
              <w:jc w:val="center"/>
            </w:pPr>
          </w:p>
        </w:tc>
        <w:tc>
          <w:tcPr>
            <w:tcW w:w="1417" w:type="dxa"/>
            <w:vAlign w:val="center"/>
          </w:tcPr>
          <w:p w14:paraId="17203159" w14:textId="77777777" w:rsidR="009A77A9" w:rsidRPr="00490F5E" w:rsidRDefault="009A77A9" w:rsidP="000413CA">
            <w:pPr>
              <w:jc w:val="center"/>
            </w:pPr>
          </w:p>
        </w:tc>
        <w:tc>
          <w:tcPr>
            <w:tcW w:w="992" w:type="dxa"/>
            <w:vAlign w:val="center"/>
          </w:tcPr>
          <w:p w14:paraId="4911EAD0" w14:textId="77777777" w:rsidR="009A77A9" w:rsidRPr="00490F5E" w:rsidRDefault="009A77A9" w:rsidP="000413CA">
            <w:pPr>
              <w:jc w:val="center"/>
            </w:pPr>
          </w:p>
        </w:tc>
        <w:tc>
          <w:tcPr>
            <w:tcW w:w="1276" w:type="dxa"/>
          </w:tcPr>
          <w:p w14:paraId="4F6A1257" w14:textId="77777777" w:rsidR="009A77A9" w:rsidRPr="00490F5E" w:rsidRDefault="009A77A9" w:rsidP="000413CA">
            <w:pPr>
              <w:jc w:val="center"/>
            </w:pPr>
          </w:p>
        </w:tc>
        <w:tc>
          <w:tcPr>
            <w:tcW w:w="1985" w:type="dxa"/>
            <w:vAlign w:val="center"/>
          </w:tcPr>
          <w:p w14:paraId="334E7936" w14:textId="77777777" w:rsidR="009A77A9" w:rsidRPr="00490F5E" w:rsidRDefault="009A77A9" w:rsidP="000413CA">
            <w:pPr>
              <w:jc w:val="center"/>
            </w:pPr>
          </w:p>
        </w:tc>
      </w:tr>
      <w:tr w:rsidR="009A77A9" w:rsidRPr="00490F5E" w14:paraId="5DDEFA8F" w14:textId="77777777" w:rsidTr="000413CA">
        <w:tc>
          <w:tcPr>
            <w:tcW w:w="567" w:type="dxa"/>
            <w:vAlign w:val="center"/>
          </w:tcPr>
          <w:p w14:paraId="08729638" w14:textId="77777777" w:rsidR="009A77A9" w:rsidRPr="00490F5E" w:rsidRDefault="009A77A9" w:rsidP="000413CA">
            <w:pPr>
              <w:jc w:val="center"/>
            </w:pPr>
          </w:p>
        </w:tc>
        <w:tc>
          <w:tcPr>
            <w:tcW w:w="993" w:type="dxa"/>
            <w:vAlign w:val="center"/>
          </w:tcPr>
          <w:p w14:paraId="2EF99EAA" w14:textId="77777777" w:rsidR="009A77A9" w:rsidRPr="00490F5E" w:rsidRDefault="009A77A9" w:rsidP="000413CA">
            <w:pPr>
              <w:jc w:val="center"/>
            </w:pPr>
          </w:p>
        </w:tc>
        <w:tc>
          <w:tcPr>
            <w:tcW w:w="1275" w:type="dxa"/>
            <w:vAlign w:val="center"/>
          </w:tcPr>
          <w:p w14:paraId="39489BB4" w14:textId="77777777" w:rsidR="009A77A9" w:rsidRPr="00490F5E" w:rsidRDefault="009A77A9" w:rsidP="000413CA">
            <w:pPr>
              <w:jc w:val="center"/>
            </w:pPr>
          </w:p>
        </w:tc>
        <w:tc>
          <w:tcPr>
            <w:tcW w:w="1560" w:type="dxa"/>
            <w:vAlign w:val="center"/>
          </w:tcPr>
          <w:p w14:paraId="318A07DB" w14:textId="77777777" w:rsidR="009A77A9" w:rsidRPr="00490F5E" w:rsidRDefault="009A77A9" w:rsidP="000413CA">
            <w:pPr>
              <w:jc w:val="center"/>
            </w:pPr>
          </w:p>
        </w:tc>
        <w:tc>
          <w:tcPr>
            <w:tcW w:w="1417" w:type="dxa"/>
            <w:vAlign w:val="center"/>
          </w:tcPr>
          <w:p w14:paraId="175C30A2" w14:textId="77777777" w:rsidR="009A77A9" w:rsidRPr="00490F5E" w:rsidRDefault="009A77A9" w:rsidP="000413CA">
            <w:pPr>
              <w:jc w:val="center"/>
            </w:pPr>
          </w:p>
        </w:tc>
        <w:tc>
          <w:tcPr>
            <w:tcW w:w="992" w:type="dxa"/>
            <w:vAlign w:val="center"/>
          </w:tcPr>
          <w:p w14:paraId="46C262AF" w14:textId="77777777" w:rsidR="009A77A9" w:rsidRPr="00490F5E" w:rsidRDefault="009A77A9" w:rsidP="000413CA">
            <w:pPr>
              <w:jc w:val="center"/>
            </w:pPr>
          </w:p>
        </w:tc>
        <w:tc>
          <w:tcPr>
            <w:tcW w:w="1276" w:type="dxa"/>
          </w:tcPr>
          <w:p w14:paraId="2A50B761" w14:textId="77777777" w:rsidR="009A77A9" w:rsidRPr="00490F5E" w:rsidRDefault="009A77A9" w:rsidP="000413CA">
            <w:pPr>
              <w:jc w:val="center"/>
            </w:pPr>
          </w:p>
        </w:tc>
        <w:tc>
          <w:tcPr>
            <w:tcW w:w="1985" w:type="dxa"/>
            <w:vAlign w:val="center"/>
          </w:tcPr>
          <w:p w14:paraId="7597DBFA" w14:textId="77777777" w:rsidR="009A77A9" w:rsidRPr="00490F5E" w:rsidRDefault="009A77A9" w:rsidP="000413CA">
            <w:pPr>
              <w:jc w:val="center"/>
            </w:pPr>
          </w:p>
        </w:tc>
      </w:tr>
      <w:tr w:rsidR="009A77A9" w:rsidRPr="00490F5E" w14:paraId="2B462031" w14:textId="77777777" w:rsidTr="000413CA">
        <w:tc>
          <w:tcPr>
            <w:tcW w:w="567" w:type="dxa"/>
            <w:vAlign w:val="center"/>
          </w:tcPr>
          <w:p w14:paraId="4E3F19CA" w14:textId="77777777" w:rsidR="009A77A9" w:rsidRPr="00490F5E" w:rsidRDefault="009A77A9" w:rsidP="000413CA">
            <w:pPr>
              <w:jc w:val="center"/>
            </w:pPr>
          </w:p>
        </w:tc>
        <w:tc>
          <w:tcPr>
            <w:tcW w:w="993" w:type="dxa"/>
            <w:vAlign w:val="center"/>
          </w:tcPr>
          <w:p w14:paraId="65CD2C0D" w14:textId="77777777" w:rsidR="009A77A9" w:rsidRPr="00490F5E" w:rsidRDefault="009A77A9" w:rsidP="000413CA">
            <w:pPr>
              <w:jc w:val="center"/>
            </w:pPr>
          </w:p>
        </w:tc>
        <w:tc>
          <w:tcPr>
            <w:tcW w:w="1275" w:type="dxa"/>
            <w:vAlign w:val="center"/>
          </w:tcPr>
          <w:p w14:paraId="0B1FEE7B" w14:textId="77777777" w:rsidR="009A77A9" w:rsidRPr="00490F5E" w:rsidRDefault="009A77A9" w:rsidP="000413CA">
            <w:pPr>
              <w:jc w:val="center"/>
            </w:pPr>
          </w:p>
        </w:tc>
        <w:tc>
          <w:tcPr>
            <w:tcW w:w="1560" w:type="dxa"/>
            <w:vAlign w:val="center"/>
          </w:tcPr>
          <w:p w14:paraId="630C8C8B" w14:textId="77777777" w:rsidR="009A77A9" w:rsidRPr="00490F5E" w:rsidRDefault="009A77A9" w:rsidP="000413CA">
            <w:pPr>
              <w:jc w:val="center"/>
            </w:pPr>
          </w:p>
        </w:tc>
        <w:tc>
          <w:tcPr>
            <w:tcW w:w="1417" w:type="dxa"/>
            <w:vAlign w:val="center"/>
          </w:tcPr>
          <w:p w14:paraId="7378A29C" w14:textId="77777777" w:rsidR="009A77A9" w:rsidRPr="00490F5E" w:rsidRDefault="009A77A9" w:rsidP="000413CA">
            <w:pPr>
              <w:jc w:val="center"/>
            </w:pPr>
          </w:p>
        </w:tc>
        <w:tc>
          <w:tcPr>
            <w:tcW w:w="992" w:type="dxa"/>
            <w:vAlign w:val="center"/>
          </w:tcPr>
          <w:p w14:paraId="76032D02" w14:textId="77777777" w:rsidR="009A77A9" w:rsidRPr="00490F5E" w:rsidRDefault="009A77A9" w:rsidP="000413CA">
            <w:pPr>
              <w:jc w:val="center"/>
            </w:pPr>
          </w:p>
        </w:tc>
        <w:tc>
          <w:tcPr>
            <w:tcW w:w="1276" w:type="dxa"/>
          </w:tcPr>
          <w:p w14:paraId="72E2AD1F" w14:textId="77777777" w:rsidR="009A77A9" w:rsidRPr="00490F5E" w:rsidRDefault="009A77A9" w:rsidP="000413CA">
            <w:pPr>
              <w:jc w:val="center"/>
            </w:pPr>
          </w:p>
        </w:tc>
        <w:tc>
          <w:tcPr>
            <w:tcW w:w="1985" w:type="dxa"/>
            <w:vAlign w:val="center"/>
          </w:tcPr>
          <w:p w14:paraId="7D1860CA" w14:textId="77777777" w:rsidR="009A77A9" w:rsidRPr="00490F5E" w:rsidRDefault="009A77A9" w:rsidP="000413CA">
            <w:pPr>
              <w:jc w:val="center"/>
            </w:pPr>
          </w:p>
        </w:tc>
      </w:tr>
      <w:tr w:rsidR="009A77A9" w:rsidRPr="00490F5E" w14:paraId="618815CB" w14:textId="77777777" w:rsidTr="000413CA">
        <w:trPr>
          <w:cantSplit/>
        </w:trPr>
        <w:tc>
          <w:tcPr>
            <w:tcW w:w="6804" w:type="dxa"/>
            <w:gridSpan w:val="6"/>
            <w:vAlign w:val="center"/>
          </w:tcPr>
          <w:p w14:paraId="3C4DC68D" w14:textId="77777777" w:rsidR="009A77A9" w:rsidRPr="00490F5E" w:rsidRDefault="009A77A9" w:rsidP="000413CA">
            <w:pPr>
              <w:pStyle w:val="3f"/>
              <w:keepNext w:val="0"/>
              <w:spacing w:before="0" w:after="0"/>
              <w:jc w:val="right"/>
              <w:rPr>
                <w:bCs/>
                <w:sz w:val="20"/>
              </w:rPr>
            </w:pPr>
            <w:r w:rsidRPr="00490F5E">
              <w:rPr>
                <w:bCs/>
                <w:sz w:val="20"/>
              </w:rPr>
              <w:t>ИТОГО:</w:t>
            </w:r>
          </w:p>
        </w:tc>
        <w:tc>
          <w:tcPr>
            <w:tcW w:w="1276" w:type="dxa"/>
          </w:tcPr>
          <w:p w14:paraId="0EC6E565" w14:textId="77777777" w:rsidR="009A77A9" w:rsidRPr="00490F5E" w:rsidRDefault="009A77A9" w:rsidP="000413CA">
            <w:pPr>
              <w:jc w:val="center"/>
            </w:pPr>
          </w:p>
        </w:tc>
        <w:tc>
          <w:tcPr>
            <w:tcW w:w="1985" w:type="dxa"/>
            <w:vAlign w:val="center"/>
          </w:tcPr>
          <w:p w14:paraId="7F5B02D1" w14:textId="77777777" w:rsidR="009A77A9" w:rsidRPr="00490F5E" w:rsidRDefault="009A77A9" w:rsidP="000413CA">
            <w:pPr>
              <w:jc w:val="center"/>
            </w:pPr>
          </w:p>
        </w:tc>
      </w:tr>
    </w:tbl>
    <w:p w14:paraId="3CB8EEFA" w14:textId="77777777" w:rsidR="009A77A9" w:rsidRPr="00490F5E" w:rsidRDefault="009A77A9" w:rsidP="009A77A9">
      <w:pPr>
        <w:ind w:firstLine="709"/>
        <w:jc w:val="center"/>
      </w:pPr>
    </w:p>
    <w:p w14:paraId="31E068F3" w14:textId="31423424" w:rsidR="001F6157" w:rsidRDefault="001F6157" w:rsidP="001F6157">
      <w:pPr>
        <w:pStyle w:val="aff2"/>
        <w:jc w:val="both"/>
        <w:rPr>
          <w:bCs/>
          <w:iCs/>
          <w:sz w:val="20"/>
        </w:rPr>
      </w:pPr>
      <w:r>
        <w:rPr>
          <w:bCs/>
          <w:iCs/>
          <w:sz w:val="20"/>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Pr>
          <w:b/>
          <w:bCs/>
          <w:iCs/>
          <w:sz w:val="20"/>
        </w:rPr>
        <w:t>«Субподрядчики/Соисполнители не привлекаются».</w:t>
      </w:r>
    </w:p>
    <w:p w14:paraId="1DB4CBAF" w14:textId="77777777" w:rsidR="009A77A9" w:rsidRPr="00490F5E" w:rsidRDefault="009A77A9" w:rsidP="009A77A9">
      <w:pPr>
        <w:ind w:firstLine="709"/>
        <w:jc w:val="center"/>
      </w:pPr>
    </w:p>
    <w:p w14:paraId="3BF6AA67" w14:textId="77777777" w:rsidR="009A77A9" w:rsidRPr="00490F5E" w:rsidRDefault="009A77A9" w:rsidP="009A77A9">
      <w:pPr>
        <w:tabs>
          <w:tab w:val="left" w:pos="3562"/>
          <w:tab w:val="left" w:leader="underscore" w:pos="5774"/>
          <w:tab w:val="left" w:leader="underscore" w:pos="8218"/>
        </w:tabs>
        <w:ind w:firstLine="709"/>
        <w:jc w:val="both"/>
      </w:pPr>
      <w:r w:rsidRPr="00490F5E">
        <w:t>Руководитель организации</w:t>
      </w:r>
      <w:proofErr w:type="gramStart"/>
      <w:r w:rsidRPr="00490F5E">
        <w:tab/>
        <w:t xml:space="preserve">  </w:t>
      </w:r>
      <w:r w:rsidRPr="00490F5E">
        <w:tab/>
      </w:r>
      <w:proofErr w:type="gramEnd"/>
      <w:r w:rsidRPr="00490F5E">
        <w:t>/_______________(ФИО)</w:t>
      </w:r>
    </w:p>
    <w:p w14:paraId="00F4033E"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proofErr w:type="spellStart"/>
      <w:r w:rsidRPr="00490F5E">
        <w:t>м.п</w:t>
      </w:r>
      <w:proofErr w:type="spellEnd"/>
      <w:r w:rsidRPr="00490F5E">
        <w:t>.</w:t>
      </w:r>
      <w:r w:rsidRPr="00490F5E">
        <w:tab/>
        <w:t>Дата</w:t>
      </w:r>
      <w:r w:rsidRPr="00490F5E">
        <w:tab/>
      </w:r>
      <w:r w:rsidRPr="00490F5E">
        <w:tab/>
        <w:t>/</w:t>
      </w:r>
      <w:r w:rsidRPr="00490F5E">
        <w:tab/>
        <w:t>/</w:t>
      </w:r>
      <w:r w:rsidRPr="00490F5E">
        <w:tab/>
      </w:r>
    </w:p>
    <w:p w14:paraId="2C2D227D" w14:textId="77777777" w:rsidR="009A77A9" w:rsidRDefault="009A77A9" w:rsidP="009A77A9">
      <w:pPr>
        <w:jc w:val="center"/>
        <w:rPr>
          <w:b/>
        </w:rPr>
      </w:pPr>
    </w:p>
    <w:p w14:paraId="5A90DB65" w14:textId="77777777" w:rsidR="009A77A9" w:rsidRDefault="009A77A9" w:rsidP="009A77A9">
      <w:pPr>
        <w:jc w:val="center"/>
        <w:rPr>
          <w:b/>
        </w:rPr>
      </w:pPr>
    </w:p>
    <w:p w14:paraId="023D89B3" w14:textId="5C8E49DE" w:rsidR="009A77A9" w:rsidRPr="00FB6B89" w:rsidRDefault="009A77A9" w:rsidP="009A77A9">
      <w:pPr>
        <w:pStyle w:val="Times12"/>
        <w:widowControl w:val="0"/>
        <w:tabs>
          <w:tab w:val="left" w:pos="709"/>
          <w:tab w:val="left" w:pos="1134"/>
        </w:tabs>
        <w:ind w:firstLine="0"/>
        <w:rPr>
          <w:iCs/>
          <w:sz w:val="22"/>
        </w:rPr>
      </w:pPr>
      <w:r>
        <w:rPr>
          <w:sz w:val="22"/>
        </w:rPr>
        <w:t xml:space="preserve">                                                                                                                                                          </w:t>
      </w:r>
      <w:r w:rsidRPr="00FB6B89">
        <w:rPr>
          <w:bCs w:val="0"/>
          <w:sz w:val="22"/>
        </w:rPr>
        <w:t xml:space="preserve">Форма </w:t>
      </w:r>
      <w:r w:rsidR="00C1683B">
        <w:rPr>
          <w:bCs w:val="0"/>
          <w:sz w:val="22"/>
        </w:rPr>
        <w:t>6</w:t>
      </w:r>
      <w:r w:rsidRPr="00FB6B89">
        <w:rPr>
          <w:bCs w:val="0"/>
          <w:sz w:val="22"/>
        </w:rPr>
        <w:t>.</w:t>
      </w:r>
    </w:p>
    <w:p w14:paraId="0DD8454A" w14:textId="77777777" w:rsidR="009A77A9" w:rsidRPr="00FB6B89" w:rsidRDefault="009A77A9" w:rsidP="009A77A9">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14:paraId="3CE6D046" w14:textId="77777777" w:rsidR="009A77A9" w:rsidRPr="00FB6B89" w:rsidRDefault="009A77A9" w:rsidP="009A77A9">
      <w:pPr>
        <w:pStyle w:val="Times12"/>
        <w:widowControl w:val="0"/>
        <w:ind w:firstLine="0"/>
        <w:jc w:val="right"/>
        <w:rPr>
          <w:iCs/>
          <w:sz w:val="22"/>
        </w:rPr>
      </w:pPr>
      <w:r w:rsidRPr="00FB6B89">
        <w:rPr>
          <w:iCs/>
          <w:sz w:val="22"/>
        </w:rPr>
        <w:t xml:space="preserve"> от «___» __________ 20___ г. № ______</w:t>
      </w:r>
    </w:p>
    <w:p w14:paraId="7DD0D43C" w14:textId="77777777" w:rsidR="009A77A9" w:rsidRDefault="009A77A9" w:rsidP="009A77A9">
      <w:pPr>
        <w:jc w:val="center"/>
        <w:rPr>
          <w:b/>
        </w:rPr>
      </w:pPr>
      <w:r w:rsidRPr="00490F5E">
        <w:rPr>
          <w:b/>
        </w:rPr>
        <w:t xml:space="preserve">Согласие на обработку и передачу своих персональных данных в </w:t>
      </w:r>
      <w:r>
        <w:rPr>
          <w:b/>
        </w:rPr>
        <w:t>ПАО «Волгоградоблэлектро»</w:t>
      </w:r>
    </w:p>
    <w:p w14:paraId="4F6AF496" w14:textId="77777777" w:rsidR="009A77A9" w:rsidRPr="00490F5E" w:rsidRDefault="009A77A9" w:rsidP="009A77A9"/>
    <w:p w14:paraId="553602D2" w14:textId="77777777" w:rsidR="009A77A9" w:rsidRPr="00490F5E" w:rsidRDefault="009A77A9" w:rsidP="009A77A9"/>
    <w:p w14:paraId="14171473" w14:textId="77777777" w:rsidR="009A77A9" w:rsidRPr="00490F5E" w:rsidRDefault="009A77A9" w:rsidP="009A77A9">
      <w:pPr>
        <w:autoSpaceDE w:val="0"/>
        <w:autoSpaceDN w:val="0"/>
        <w:adjustRightInd w:val="0"/>
        <w:ind w:left="2832"/>
        <w:jc w:val="right"/>
      </w:pPr>
      <w:r w:rsidRPr="00490F5E">
        <w:t>В ____________________________________________________</w:t>
      </w:r>
    </w:p>
    <w:p w14:paraId="5478314E" w14:textId="77777777" w:rsidR="009A77A9" w:rsidRPr="00490F5E" w:rsidRDefault="009A77A9" w:rsidP="009A77A9">
      <w:pPr>
        <w:autoSpaceDE w:val="0"/>
        <w:autoSpaceDN w:val="0"/>
        <w:adjustRightInd w:val="0"/>
        <w:ind w:left="2832"/>
        <w:jc w:val="right"/>
      </w:pPr>
      <w:r w:rsidRPr="00490F5E">
        <w:t xml:space="preserve">                                                                                    </w:t>
      </w:r>
    </w:p>
    <w:p w14:paraId="220859A6" w14:textId="77777777" w:rsidR="009A77A9" w:rsidRPr="00490F5E" w:rsidRDefault="009A77A9" w:rsidP="009A77A9">
      <w:pPr>
        <w:autoSpaceDE w:val="0"/>
        <w:autoSpaceDN w:val="0"/>
        <w:adjustRightInd w:val="0"/>
        <w:ind w:left="2832"/>
        <w:jc w:val="right"/>
      </w:pPr>
      <w:r w:rsidRPr="00490F5E">
        <w:t>от ___________________________________________________</w:t>
      </w:r>
    </w:p>
    <w:p w14:paraId="356406C1" w14:textId="77777777" w:rsidR="009A77A9" w:rsidRPr="00490F5E" w:rsidRDefault="009A77A9" w:rsidP="009A77A9">
      <w:pPr>
        <w:autoSpaceDE w:val="0"/>
        <w:autoSpaceDN w:val="0"/>
        <w:adjustRightInd w:val="0"/>
        <w:ind w:left="2832"/>
        <w:jc w:val="right"/>
      </w:pPr>
      <w:r w:rsidRPr="00490F5E">
        <w:t>______________________________________________________</w:t>
      </w:r>
    </w:p>
    <w:p w14:paraId="5963DE99" w14:textId="77777777" w:rsidR="009A77A9" w:rsidRPr="00490F5E" w:rsidRDefault="009A77A9" w:rsidP="009A77A9">
      <w:pPr>
        <w:autoSpaceDE w:val="0"/>
        <w:autoSpaceDN w:val="0"/>
        <w:adjustRightInd w:val="0"/>
        <w:ind w:left="2832"/>
        <w:jc w:val="right"/>
      </w:pPr>
      <w:r w:rsidRPr="00490F5E">
        <w:t>дата рождения: «__» __________________ г. ______________________________________________________</w:t>
      </w:r>
    </w:p>
    <w:p w14:paraId="675F6E2B" w14:textId="77777777" w:rsidR="009A77A9" w:rsidRPr="00490F5E" w:rsidRDefault="009A77A9" w:rsidP="009A77A9">
      <w:pPr>
        <w:autoSpaceDE w:val="0"/>
        <w:autoSpaceDN w:val="0"/>
        <w:adjustRightInd w:val="0"/>
        <w:ind w:left="2832"/>
        <w:jc w:val="right"/>
      </w:pPr>
      <w:r w:rsidRPr="00490F5E">
        <w:t>проживающего по адресу:                    ______________________________________________________</w:t>
      </w:r>
    </w:p>
    <w:p w14:paraId="5312589D" w14:textId="77777777" w:rsidR="009A77A9" w:rsidRPr="00490F5E" w:rsidRDefault="009A77A9" w:rsidP="009A77A9">
      <w:pPr>
        <w:autoSpaceDE w:val="0"/>
        <w:autoSpaceDN w:val="0"/>
        <w:adjustRightInd w:val="0"/>
        <w:ind w:left="2832"/>
        <w:jc w:val="right"/>
      </w:pPr>
      <w:r w:rsidRPr="00490F5E">
        <w:t>______________________________________________________</w:t>
      </w:r>
    </w:p>
    <w:p w14:paraId="01DE5595" w14:textId="77777777" w:rsidR="009A77A9" w:rsidRPr="00490F5E" w:rsidRDefault="009A77A9" w:rsidP="009A77A9">
      <w:pPr>
        <w:autoSpaceDE w:val="0"/>
        <w:autoSpaceDN w:val="0"/>
        <w:adjustRightInd w:val="0"/>
        <w:ind w:left="2832"/>
        <w:jc w:val="right"/>
      </w:pPr>
      <w:r w:rsidRPr="00490F5E">
        <w:t>______________________________________________________</w:t>
      </w:r>
    </w:p>
    <w:p w14:paraId="4985E0BD" w14:textId="77777777" w:rsidR="009A77A9" w:rsidRPr="00490F5E" w:rsidRDefault="009A77A9" w:rsidP="009A77A9">
      <w:pPr>
        <w:autoSpaceDE w:val="0"/>
        <w:autoSpaceDN w:val="0"/>
        <w:adjustRightInd w:val="0"/>
        <w:ind w:left="2832"/>
        <w:jc w:val="right"/>
      </w:pPr>
      <w:r w:rsidRPr="00490F5E">
        <w:t xml:space="preserve">паспорт  или  иной  документ,  удостоверяющий   личность  в  соответствии с законодательством Российской Федерации </w:t>
      </w:r>
    </w:p>
    <w:p w14:paraId="300B8190" w14:textId="77777777" w:rsidR="009A77A9" w:rsidRPr="00490F5E" w:rsidRDefault="009A77A9" w:rsidP="009A77A9">
      <w:pPr>
        <w:autoSpaceDE w:val="0"/>
        <w:autoSpaceDN w:val="0"/>
        <w:adjustRightInd w:val="0"/>
        <w:ind w:left="2832"/>
        <w:jc w:val="right"/>
      </w:pPr>
      <w:r w:rsidRPr="00490F5E">
        <w:t>серия ________ N ______________________________________</w:t>
      </w:r>
    </w:p>
    <w:p w14:paraId="4476460E" w14:textId="77777777" w:rsidR="009A77A9" w:rsidRPr="00490F5E" w:rsidRDefault="009A77A9" w:rsidP="009A77A9">
      <w:pPr>
        <w:autoSpaceDE w:val="0"/>
        <w:autoSpaceDN w:val="0"/>
        <w:adjustRightInd w:val="0"/>
        <w:ind w:left="2832"/>
        <w:jc w:val="right"/>
      </w:pPr>
      <w:r w:rsidRPr="00490F5E">
        <w:t xml:space="preserve">                                                           выдан ______________________________________________________</w:t>
      </w:r>
    </w:p>
    <w:p w14:paraId="086A71A3" w14:textId="77777777" w:rsidR="009A77A9" w:rsidRPr="00490F5E" w:rsidRDefault="009A77A9" w:rsidP="009A77A9">
      <w:pPr>
        <w:autoSpaceDE w:val="0"/>
        <w:autoSpaceDN w:val="0"/>
        <w:adjustRightInd w:val="0"/>
        <w:ind w:left="2832"/>
        <w:jc w:val="right"/>
      </w:pPr>
      <w:r w:rsidRPr="00490F5E">
        <w:t>______________________________________________________</w:t>
      </w:r>
    </w:p>
    <w:p w14:paraId="769638ED" w14:textId="77777777" w:rsidR="009A77A9" w:rsidRPr="00490F5E" w:rsidRDefault="009A77A9" w:rsidP="009A77A9">
      <w:pPr>
        <w:autoSpaceDE w:val="0"/>
        <w:autoSpaceDN w:val="0"/>
        <w:adjustRightInd w:val="0"/>
        <w:ind w:left="2832"/>
        <w:jc w:val="right"/>
      </w:pPr>
      <w:r w:rsidRPr="00490F5E">
        <w:lastRenderedPageBreak/>
        <w:t xml:space="preserve">                              "___" ______________________ 20___ г.</w:t>
      </w:r>
    </w:p>
    <w:p w14:paraId="7C12DD92" w14:textId="77777777" w:rsidR="009A77A9" w:rsidRPr="00490F5E" w:rsidRDefault="009A77A9" w:rsidP="009A77A9">
      <w:pPr>
        <w:pStyle w:val="ConsPlusNonformat"/>
        <w:outlineLvl w:val="0"/>
        <w:rPr>
          <w:rFonts w:ascii="Times New Roman" w:hAnsi="Times New Roman" w:cs="Times New Roman"/>
          <w:sz w:val="24"/>
          <w:szCs w:val="24"/>
        </w:rPr>
      </w:pPr>
    </w:p>
    <w:p w14:paraId="7ACB2571" w14:textId="77777777" w:rsidR="009A77A9" w:rsidRPr="00490F5E" w:rsidRDefault="009A77A9" w:rsidP="009A77A9">
      <w:pPr>
        <w:pStyle w:val="ConsPlusNonformat"/>
        <w:jc w:val="center"/>
        <w:rPr>
          <w:rFonts w:ascii="Times New Roman" w:hAnsi="Times New Roman" w:cs="Times New Roman"/>
          <w:b/>
          <w:bCs/>
          <w:sz w:val="24"/>
          <w:szCs w:val="24"/>
        </w:rPr>
      </w:pPr>
      <w:r w:rsidRPr="00490F5E">
        <w:rPr>
          <w:rFonts w:ascii="Times New Roman" w:hAnsi="Times New Roman" w:cs="Times New Roman"/>
          <w:b/>
          <w:bCs/>
          <w:sz w:val="24"/>
          <w:szCs w:val="24"/>
        </w:rPr>
        <w:t>Согласие на обработку персональных данных</w:t>
      </w:r>
    </w:p>
    <w:p w14:paraId="5E68668C" w14:textId="77777777" w:rsidR="009A77A9" w:rsidRPr="00490F5E" w:rsidRDefault="009A77A9" w:rsidP="009A77A9">
      <w:pPr>
        <w:pStyle w:val="ConsPlusNonformat"/>
        <w:jc w:val="both"/>
        <w:rPr>
          <w:rFonts w:ascii="Times New Roman" w:hAnsi="Times New Roman" w:cs="Times New Roman"/>
          <w:b/>
          <w:bCs/>
          <w:sz w:val="24"/>
          <w:szCs w:val="24"/>
        </w:rPr>
      </w:pPr>
    </w:p>
    <w:p w14:paraId="6632E47F" w14:textId="77777777" w:rsidR="009A77A9" w:rsidRDefault="009A77A9" w:rsidP="009A77A9">
      <w:pPr>
        <w:pStyle w:val="ConsPlusNonformat"/>
        <w:jc w:val="both"/>
        <w:rPr>
          <w:rFonts w:ascii="Times New Roman" w:hAnsi="Times New Roman" w:cs="Times New Roman"/>
          <w:sz w:val="24"/>
          <w:szCs w:val="24"/>
        </w:rPr>
      </w:pPr>
      <w:r w:rsidRPr="00490F5E">
        <w:rPr>
          <w:rFonts w:ascii="Times New Roman" w:hAnsi="Times New Roman" w:cs="Times New Roman"/>
          <w:sz w:val="24"/>
          <w:szCs w:val="24"/>
        </w:rPr>
        <w:tab/>
        <w:t xml:space="preserve">1. Настоящим   даю  свое  согласие </w:t>
      </w:r>
      <w:r>
        <w:rPr>
          <w:rFonts w:ascii="Times New Roman" w:hAnsi="Times New Roman" w:cs="Times New Roman"/>
          <w:sz w:val="24"/>
          <w:szCs w:val="24"/>
        </w:rPr>
        <w:t xml:space="preserve">публичному акционерному обществу «Волгоградоблэлектро» </w:t>
      </w:r>
      <w:r w:rsidRPr="00490F5E">
        <w:rPr>
          <w:rFonts w:ascii="Times New Roman" w:hAnsi="Times New Roman" w:cs="Times New Roman"/>
          <w:sz w:val="24"/>
          <w:szCs w:val="24"/>
        </w:rPr>
        <w:t xml:space="preserve"> (</w:t>
      </w:r>
      <w:r>
        <w:rPr>
          <w:rFonts w:ascii="Times New Roman" w:hAnsi="Times New Roman" w:cs="Times New Roman"/>
          <w:sz w:val="24"/>
          <w:szCs w:val="24"/>
        </w:rPr>
        <w:t>ПА</w:t>
      </w:r>
      <w:r w:rsidRPr="00490F5E">
        <w:rPr>
          <w:rFonts w:ascii="Times New Roman" w:hAnsi="Times New Roman" w:cs="Times New Roman"/>
          <w:sz w:val="24"/>
          <w:szCs w:val="24"/>
        </w:rPr>
        <w:t>О «</w:t>
      </w:r>
      <w:r>
        <w:rPr>
          <w:rFonts w:ascii="Times New Roman" w:hAnsi="Times New Roman" w:cs="Times New Roman"/>
          <w:sz w:val="24"/>
          <w:szCs w:val="24"/>
        </w:rPr>
        <w:t>ВОЭ</w:t>
      </w:r>
      <w:r w:rsidRPr="00490F5E">
        <w:rPr>
          <w:rFonts w:ascii="Times New Roman" w:hAnsi="Times New Roman" w:cs="Times New Roman"/>
          <w:sz w:val="24"/>
          <w:szCs w:val="24"/>
        </w:rPr>
        <w:t xml:space="preserve">»), расположенному по адресу: </w:t>
      </w:r>
      <w:r>
        <w:rPr>
          <w:rFonts w:ascii="Times New Roman" w:hAnsi="Times New Roman" w:cs="Times New Roman"/>
          <w:sz w:val="24"/>
          <w:szCs w:val="24"/>
        </w:rPr>
        <w:t>400075</w:t>
      </w:r>
      <w:r w:rsidRPr="00490F5E">
        <w:rPr>
          <w:rFonts w:ascii="Times New Roman" w:hAnsi="Times New Roman" w:cs="Times New Roman"/>
          <w:sz w:val="24"/>
          <w:szCs w:val="24"/>
        </w:rPr>
        <w:t>, г</w:t>
      </w:r>
      <w:r>
        <w:rPr>
          <w:rFonts w:ascii="Times New Roman" w:hAnsi="Times New Roman" w:cs="Times New Roman"/>
          <w:sz w:val="24"/>
          <w:szCs w:val="24"/>
        </w:rPr>
        <w:t>. Волгоград</w:t>
      </w:r>
      <w:r w:rsidRPr="00490F5E">
        <w:rPr>
          <w:rFonts w:ascii="Times New Roman" w:hAnsi="Times New Roman" w:cs="Times New Roman"/>
          <w:sz w:val="24"/>
          <w:szCs w:val="24"/>
        </w:rPr>
        <w:t xml:space="preserve">, </w:t>
      </w:r>
      <w:r>
        <w:rPr>
          <w:rFonts w:ascii="Times New Roman" w:hAnsi="Times New Roman" w:cs="Times New Roman"/>
          <w:sz w:val="24"/>
          <w:szCs w:val="24"/>
        </w:rPr>
        <w:t xml:space="preserve">ул. Шопена, </w:t>
      </w:r>
      <w:r w:rsidRPr="00490F5E">
        <w:rPr>
          <w:rFonts w:ascii="Times New Roman" w:hAnsi="Times New Roman" w:cs="Times New Roman"/>
          <w:sz w:val="24"/>
          <w:szCs w:val="24"/>
        </w:rPr>
        <w:t xml:space="preserve"> д</w:t>
      </w:r>
      <w:r>
        <w:rPr>
          <w:rFonts w:ascii="Times New Roman" w:hAnsi="Times New Roman" w:cs="Times New Roman"/>
          <w:sz w:val="24"/>
          <w:szCs w:val="24"/>
        </w:rPr>
        <w:t>.13</w:t>
      </w:r>
      <w:r w:rsidRPr="00490F5E">
        <w:rPr>
          <w:rFonts w:ascii="Times New Roman" w:hAnsi="Times New Roman" w:cs="Times New Roman"/>
          <w:sz w:val="24"/>
          <w:szCs w:val="24"/>
        </w:rPr>
        <w:t>, на автоматизированную, а также без использования средств автоматизации обработку своих персональных данных</w:t>
      </w:r>
      <w:r>
        <w:rPr>
          <w:rFonts w:ascii="Times New Roman" w:hAnsi="Times New Roman" w:cs="Times New Roman"/>
          <w:sz w:val="24"/>
          <w:szCs w:val="24"/>
        </w:rPr>
        <w:t>.</w:t>
      </w:r>
    </w:p>
    <w:p w14:paraId="4974BB98" w14:textId="77777777" w:rsidR="009A77A9" w:rsidRPr="00490F5E" w:rsidRDefault="009A77A9" w:rsidP="009A77A9">
      <w:pPr>
        <w:pStyle w:val="ConsPlusNonformat"/>
        <w:jc w:val="both"/>
        <w:rPr>
          <w:rFonts w:ascii="Times New Roman" w:hAnsi="Times New Roman" w:cs="Times New Roman"/>
          <w:sz w:val="24"/>
          <w:szCs w:val="24"/>
        </w:rPr>
      </w:pPr>
      <w:r w:rsidRPr="00490F5E">
        <w:rPr>
          <w:rFonts w:ascii="Times New Roman" w:hAnsi="Times New Roman" w:cs="Times New Roman"/>
          <w:sz w:val="24"/>
          <w:szCs w:val="24"/>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1E4D9FCC" w14:textId="77777777" w:rsidR="009A77A9" w:rsidRDefault="009A77A9" w:rsidP="009A77A9">
      <w:pPr>
        <w:pStyle w:val="ConsPlusNonformat"/>
        <w:jc w:val="both"/>
        <w:rPr>
          <w:rFonts w:ascii="Times New Roman" w:hAnsi="Times New Roman" w:cs="Times New Roman"/>
          <w:sz w:val="24"/>
          <w:szCs w:val="24"/>
        </w:rPr>
      </w:pPr>
      <w:r w:rsidRPr="00490F5E">
        <w:rPr>
          <w:rFonts w:ascii="Times New Roman" w:hAnsi="Times New Roman" w:cs="Times New Roman"/>
          <w:sz w:val="24"/>
          <w:szCs w:val="24"/>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r>
        <w:rPr>
          <w:rFonts w:ascii="Times New Roman" w:hAnsi="Times New Roman" w:cs="Times New Roman"/>
          <w:sz w:val="24"/>
          <w:szCs w:val="24"/>
        </w:rPr>
        <w:t>.</w:t>
      </w:r>
    </w:p>
    <w:p w14:paraId="22F805F7" w14:textId="77777777" w:rsidR="009A77A9" w:rsidRPr="00490F5E" w:rsidRDefault="009A77A9" w:rsidP="009A77A9">
      <w:pPr>
        <w:pStyle w:val="ConsPlusNonformat"/>
        <w:jc w:val="both"/>
        <w:rPr>
          <w:rFonts w:ascii="Times New Roman" w:hAnsi="Times New Roman" w:cs="Times New Roman"/>
          <w:sz w:val="24"/>
          <w:szCs w:val="24"/>
        </w:rPr>
      </w:pPr>
      <w:r w:rsidRPr="00490F5E">
        <w:rPr>
          <w:rFonts w:ascii="Times New Roman" w:hAnsi="Times New Roman" w:cs="Times New Roman"/>
          <w:sz w:val="24"/>
          <w:szCs w:val="24"/>
        </w:rPr>
        <w:tab/>
        <w:t xml:space="preserve">4. Условием прекращения обработки персональных данных является получение </w:t>
      </w:r>
      <w:r>
        <w:rPr>
          <w:rFonts w:ascii="Times New Roman" w:hAnsi="Times New Roman" w:cs="Times New Roman"/>
          <w:sz w:val="24"/>
          <w:szCs w:val="24"/>
        </w:rPr>
        <w:t>ПА</w:t>
      </w:r>
      <w:r w:rsidRPr="00490F5E">
        <w:rPr>
          <w:rFonts w:ascii="Times New Roman" w:hAnsi="Times New Roman" w:cs="Times New Roman"/>
          <w:sz w:val="24"/>
          <w:szCs w:val="24"/>
        </w:rPr>
        <w:t>О «</w:t>
      </w:r>
      <w:r>
        <w:rPr>
          <w:rFonts w:ascii="Times New Roman" w:hAnsi="Times New Roman" w:cs="Times New Roman"/>
          <w:sz w:val="24"/>
          <w:szCs w:val="24"/>
        </w:rPr>
        <w:t>ВОЭ</w:t>
      </w:r>
      <w:r w:rsidRPr="00490F5E">
        <w:rPr>
          <w:rFonts w:ascii="Times New Roman" w:hAnsi="Times New Roman" w:cs="Times New Roman"/>
          <w:sz w:val="24"/>
          <w:szCs w:val="24"/>
        </w:rPr>
        <w:t>» моего письменного уведомления об отзыве согласия на обработку моих персональных данных.</w:t>
      </w:r>
    </w:p>
    <w:p w14:paraId="200998B1" w14:textId="77777777" w:rsidR="009A77A9" w:rsidRPr="00490F5E" w:rsidRDefault="009A77A9" w:rsidP="009A77A9">
      <w:pPr>
        <w:pStyle w:val="ConsPlusNonformat"/>
        <w:ind w:firstLine="567"/>
        <w:jc w:val="both"/>
        <w:rPr>
          <w:rFonts w:ascii="Times New Roman" w:hAnsi="Times New Roman" w:cs="Times New Roman"/>
          <w:sz w:val="24"/>
          <w:szCs w:val="24"/>
        </w:rPr>
      </w:pPr>
      <w:r w:rsidRPr="00490F5E">
        <w:rPr>
          <w:rFonts w:ascii="Times New Roman" w:hAnsi="Times New Roman" w:cs="Times New Roman"/>
          <w:sz w:val="24"/>
          <w:szCs w:val="24"/>
        </w:rPr>
        <w:t>Согласие действует со дня его подписания до дня отзыва в письменной форме.</w:t>
      </w:r>
    </w:p>
    <w:p w14:paraId="2B338E7A" w14:textId="77777777" w:rsidR="009A77A9" w:rsidRPr="00490F5E" w:rsidRDefault="009A77A9" w:rsidP="009A77A9">
      <w:pPr>
        <w:pStyle w:val="ConsPlusNonformat"/>
        <w:ind w:firstLine="567"/>
        <w:jc w:val="both"/>
        <w:rPr>
          <w:rFonts w:ascii="Times New Roman" w:hAnsi="Times New Roman" w:cs="Times New Roman"/>
          <w:sz w:val="24"/>
          <w:szCs w:val="24"/>
        </w:rPr>
      </w:pPr>
      <w:r w:rsidRPr="00490F5E">
        <w:rPr>
          <w:rFonts w:ascii="Times New Roman" w:hAnsi="Times New Roman" w:cs="Times New Roman"/>
          <w:sz w:val="24"/>
          <w:szCs w:val="24"/>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22" w:history="1">
        <w:r w:rsidRPr="00490F5E">
          <w:rPr>
            <w:rFonts w:ascii="Times New Roman" w:hAnsi="Times New Roman" w:cs="Times New Roman"/>
            <w:sz w:val="24"/>
            <w:szCs w:val="24"/>
          </w:rPr>
          <w:t>закона</w:t>
        </w:r>
      </w:hyperlink>
      <w:r w:rsidRPr="00490F5E">
        <w:rPr>
          <w:rFonts w:ascii="Times New Roman" w:hAnsi="Times New Roman" w:cs="Times New Roman"/>
          <w:sz w:val="24"/>
          <w:szCs w:val="24"/>
        </w:rPr>
        <w:t xml:space="preserve"> от 27.07.2006 N 152-ФЗ "О персональных данных".</w:t>
      </w:r>
    </w:p>
    <w:p w14:paraId="73ED9F6E" w14:textId="77777777" w:rsidR="009A77A9" w:rsidRPr="00490F5E" w:rsidRDefault="009A77A9" w:rsidP="009A77A9">
      <w:pPr>
        <w:autoSpaceDE w:val="0"/>
        <w:autoSpaceDN w:val="0"/>
        <w:adjustRightInd w:val="0"/>
        <w:rPr>
          <w:sz w:val="22"/>
          <w:szCs w:val="22"/>
        </w:rPr>
      </w:pPr>
    </w:p>
    <w:p w14:paraId="7E0A393E" w14:textId="77777777" w:rsidR="009A77A9" w:rsidRPr="00490F5E" w:rsidRDefault="009A77A9" w:rsidP="009A77A9">
      <w:pPr>
        <w:autoSpaceDE w:val="0"/>
        <w:autoSpaceDN w:val="0"/>
        <w:adjustRightInd w:val="0"/>
        <w:rPr>
          <w:sz w:val="22"/>
          <w:szCs w:val="22"/>
        </w:rPr>
      </w:pPr>
      <w:r w:rsidRPr="00490F5E">
        <w:rPr>
          <w:sz w:val="22"/>
          <w:szCs w:val="22"/>
        </w:rPr>
        <w:tab/>
      </w:r>
      <w:r w:rsidRPr="00490F5E">
        <w:rPr>
          <w:sz w:val="22"/>
          <w:szCs w:val="22"/>
        </w:rPr>
        <w:tab/>
      </w:r>
      <w:r w:rsidRPr="00490F5E">
        <w:rPr>
          <w:sz w:val="22"/>
          <w:szCs w:val="22"/>
        </w:rPr>
        <w:tab/>
      </w:r>
      <w:r w:rsidRPr="00490F5E">
        <w:rPr>
          <w:sz w:val="22"/>
          <w:szCs w:val="22"/>
        </w:rPr>
        <w:tab/>
      </w:r>
      <w:r w:rsidRPr="00490F5E">
        <w:rPr>
          <w:sz w:val="22"/>
          <w:szCs w:val="22"/>
        </w:rPr>
        <w:tab/>
        <w:t>_________________________            (______________________)</w:t>
      </w:r>
    </w:p>
    <w:p w14:paraId="6942EA25" w14:textId="77777777" w:rsidR="009A77A9" w:rsidRDefault="009A77A9" w:rsidP="009A77A9">
      <w:pPr>
        <w:autoSpaceDE w:val="0"/>
        <w:autoSpaceDN w:val="0"/>
        <w:adjustRightInd w:val="0"/>
        <w:ind w:left="3540" w:firstLine="708"/>
        <w:rPr>
          <w:sz w:val="22"/>
          <w:szCs w:val="22"/>
        </w:rPr>
      </w:pPr>
    </w:p>
    <w:p w14:paraId="471D7990" w14:textId="77777777" w:rsidR="009A77A9" w:rsidRPr="00490F5E" w:rsidRDefault="009A77A9" w:rsidP="009A77A9">
      <w:pPr>
        <w:autoSpaceDE w:val="0"/>
        <w:autoSpaceDN w:val="0"/>
        <w:adjustRightInd w:val="0"/>
        <w:ind w:left="3540" w:firstLine="708"/>
      </w:pPr>
      <w:r w:rsidRPr="00490F5E">
        <w:rPr>
          <w:sz w:val="22"/>
          <w:szCs w:val="22"/>
        </w:rPr>
        <w:t xml:space="preserve">(подпись)     </w:t>
      </w:r>
      <w:r w:rsidRPr="00490F5E">
        <w:rPr>
          <w:sz w:val="22"/>
          <w:szCs w:val="22"/>
        </w:rPr>
        <w:tab/>
      </w:r>
      <w:r w:rsidRPr="00490F5E">
        <w:rPr>
          <w:sz w:val="22"/>
          <w:szCs w:val="22"/>
        </w:rPr>
        <w:tab/>
        <w:t xml:space="preserve"> (расшифровка    подписи)</w:t>
      </w:r>
    </w:p>
    <w:p w14:paraId="50CD6746" w14:textId="77777777" w:rsidR="009A77A9" w:rsidRDefault="009A77A9" w:rsidP="009A77A9"/>
    <w:p w14:paraId="6B4A8A85" w14:textId="05A4F1C5" w:rsidR="0055492A" w:rsidRDefault="0055492A" w:rsidP="0055492A">
      <w:pPr>
        <w:pStyle w:val="Times12"/>
        <w:widowControl w:val="0"/>
        <w:tabs>
          <w:tab w:val="left" w:pos="709"/>
          <w:tab w:val="left" w:pos="1134"/>
        </w:tabs>
        <w:ind w:firstLine="0"/>
        <w:rPr>
          <w:iCs/>
          <w:szCs w:val="24"/>
        </w:rPr>
      </w:pPr>
      <w:bookmarkStart w:id="78" w:name="_Ref525592686"/>
      <w:bookmarkStart w:id="79" w:name="_Ref525592709"/>
      <w:bookmarkStart w:id="80" w:name="_Ref525592964"/>
      <w:bookmarkStart w:id="81" w:name="_Ref525592974"/>
      <w:bookmarkStart w:id="82" w:name="_Ref525634168"/>
      <w:bookmarkStart w:id="83" w:name="_Toc526926104"/>
      <w:bookmarkStart w:id="84" w:name="_Toc532907729"/>
      <w:r>
        <w:rPr>
          <w:bCs w:val="0"/>
          <w:szCs w:val="24"/>
        </w:rPr>
        <w:t xml:space="preserve">                                                                                                                                 </w:t>
      </w:r>
      <w:r w:rsidR="00C1683B">
        <w:rPr>
          <w:bCs w:val="0"/>
          <w:szCs w:val="24"/>
        </w:rPr>
        <w:t xml:space="preserve">    </w:t>
      </w:r>
      <w:r>
        <w:rPr>
          <w:bCs w:val="0"/>
          <w:szCs w:val="24"/>
        </w:rPr>
        <w:t xml:space="preserve">Форма </w:t>
      </w:r>
      <w:r w:rsidR="00C1683B">
        <w:rPr>
          <w:bCs w:val="0"/>
          <w:szCs w:val="24"/>
        </w:rPr>
        <w:t>7</w:t>
      </w:r>
      <w:r>
        <w:rPr>
          <w:bCs w:val="0"/>
          <w:szCs w:val="24"/>
        </w:rPr>
        <w:t>.</w:t>
      </w:r>
    </w:p>
    <w:p w14:paraId="25B0FEB0" w14:textId="77777777" w:rsidR="0055492A" w:rsidRDefault="0055492A" w:rsidP="0055492A">
      <w:pPr>
        <w:pStyle w:val="Times12"/>
        <w:widowControl w:val="0"/>
        <w:ind w:firstLine="0"/>
        <w:jc w:val="right"/>
        <w:rPr>
          <w:iCs/>
          <w:szCs w:val="24"/>
        </w:rPr>
      </w:pPr>
      <w:r>
        <w:rPr>
          <w:iCs/>
          <w:szCs w:val="24"/>
        </w:rPr>
        <w:t xml:space="preserve">Приложение к заявке </w:t>
      </w:r>
    </w:p>
    <w:p w14:paraId="12276ED9" w14:textId="77777777" w:rsidR="0055492A" w:rsidRDefault="0055492A" w:rsidP="0055492A">
      <w:pPr>
        <w:pStyle w:val="Times12"/>
        <w:widowControl w:val="0"/>
        <w:ind w:firstLine="0"/>
        <w:jc w:val="right"/>
        <w:rPr>
          <w:iCs/>
          <w:szCs w:val="24"/>
        </w:rPr>
      </w:pPr>
      <w:r>
        <w:rPr>
          <w:iCs/>
          <w:szCs w:val="24"/>
        </w:rPr>
        <w:t xml:space="preserve"> от «___» __________ 20___ г. № ______</w:t>
      </w:r>
    </w:p>
    <w:p w14:paraId="0DD42432" w14:textId="77777777" w:rsidR="0055492A" w:rsidRDefault="0055492A" w:rsidP="0055492A">
      <w:pPr>
        <w:jc w:val="center"/>
        <w:rPr>
          <w:b/>
        </w:rPr>
      </w:pPr>
    </w:p>
    <w:p w14:paraId="1E7D4FD5" w14:textId="77777777" w:rsidR="0055492A" w:rsidRDefault="0055492A" w:rsidP="0055492A">
      <w:pPr>
        <w:jc w:val="center"/>
        <w:rPr>
          <w:b/>
        </w:rPr>
      </w:pPr>
      <w:r>
        <w:rPr>
          <w:b/>
        </w:rPr>
        <w:t>Согласие на проведение проверки  ПАО «Волгоградоблэлектро»</w:t>
      </w:r>
    </w:p>
    <w:p w14:paraId="486C64A9" w14:textId="77777777" w:rsidR="0055492A" w:rsidRDefault="0055492A" w:rsidP="0055492A">
      <w:pPr>
        <w:pStyle w:val="ConsPlusNonformat"/>
        <w:jc w:val="center"/>
        <w:rPr>
          <w:rFonts w:ascii="Times New Roman" w:hAnsi="Times New Roman" w:cs="Times New Roman"/>
          <w:b/>
          <w:bCs/>
          <w:sz w:val="24"/>
          <w:szCs w:val="24"/>
        </w:rPr>
      </w:pPr>
    </w:p>
    <w:p w14:paraId="015E8FC6" w14:textId="77777777" w:rsidR="0055492A" w:rsidRDefault="0055492A" w:rsidP="0055492A">
      <w:pPr>
        <w:pStyle w:val="ConsPlusNonformat"/>
        <w:jc w:val="both"/>
        <w:rPr>
          <w:rFonts w:ascii="Times New Roman" w:hAnsi="Times New Roman" w:cs="Times New Roman"/>
          <w:b/>
          <w:bCs/>
          <w:sz w:val="24"/>
          <w:szCs w:val="24"/>
        </w:rPr>
      </w:pPr>
    </w:p>
    <w:p w14:paraId="23BE5362" w14:textId="77777777" w:rsidR="0055492A" w:rsidRDefault="0055492A" w:rsidP="0055492A">
      <w:pPr>
        <w:pStyle w:val="ConsPlusNonformat"/>
        <w:jc w:val="both"/>
        <w:rPr>
          <w:rFonts w:ascii="Times New Roman" w:hAnsi="Times New Roman" w:cs="Times New Roman"/>
          <w:sz w:val="24"/>
          <w:szCs w:val="24"/>
        </w:rPr>
      </w:pPr>
      <w:r>
        <w:rPr>
          <w:rFonts w:ascii="Times New Roman" w:hAnsi="Times New Roman" w:cs="Times New Roman"/>
          <w:sz w:val="24"/>
          <w:szCs w:val="24"/>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57918FC6" w14:textId="77777777" w:rsidR="0055492A" w:rsidRDefault="0055492A" w:rsidP="0055492A">
      <w:pPr>
        <w:pStyle w:val="Times12"/>
        <w:widowControl w:val="0"/>
        <w:ind w:firstLine="0"/>
        <w:rPr>
          <w:b/>
          <w:bCs w:val="0"/>
          <w:i/>
          <w:szCs w:val="24"/>
          <w:vertAlign w:val="superscript"/>
        </w:rPr>
      </w:pPr>
    </w:p>
    <w:p w14:paraId="0645749D" w14:textId="77777777" w:rsidR="0055492A" w:rsidRDefault="0055492A" w:rsidP="0055492A">
      <w:pPr>
        <w:pStyle w:val="Times12"/>
        <w:widowControl w:val="0"/>
        <w:ind w:firstLine="0"/>
        <w:rPr>
          <w:b/>
          <w:bCs w:val="0"/>
          <w:i/>
          <w:szCs w:val="24"/>
          <w:vertAlign w:val="superscript"/>
        </w:rPr>
      </w:pPr>
    </w:p>
    <w:p w14:paraId="31976661" w14:textId="77777777" w:rsidR="0055492A" w:rsidRDefault="0055492A" w:rsidP="0055492A">
      <w:pPr>
        <w:pStyle w:val="Times12"/>
        <w:widowControl w:val="0"/>
        <w:ind w:firstLine="0"/>
        <w:rPr>
          <w:b/>
          <w:bCs w:val="0"/>
          <w:i/>
          <w:szCs w:val="24"/>
          <w:vertAlign w:val="superscript"/>
        </w:rPr>
      </w:pPr>
      <w:r>
        <w:rPr>
          <w:b/>
          <w:bCs w:val="0"/>
          <w:i/>
          <w:szCs w:val="24"/>
          <w:vertAlign w:val="superscript"/>
        </w:rPr>
        <w:t>(Подпись уполномоченного представителя)</w:t>
      </w:r>
      <w:r>
        <w:rPr>
          <w:snapToGrid w:val="0"/>
          <w:szCs w:val="24"/>
        </w:rPr>
        <w:tab/>
      </w:r>
      <w:r>
        <w:rPr>
          <w:snapToGrid w:val="0"/>
          <w:szCs w:val="24"/>
        </w:rPr>
        <w:tab/>
      </w:r>
      <w:r>
        <w:rPr>
          <w:b/>
          <w:bCs w:val="0"/>
          <w:i/>
          <w:szCs w:val="24"/>
          <w:vertAlign w:val="superscript"/>
        </w:rPr>
        <w:t>(Имя и должность подписавшего)</w:t>
      </w:r>
    </w:p>
    <w:p w14:paraId="2CCF0896" w14:textId="77777777" w:rsidR="0055492A" w:rsidRDefault="0055492A" w:rsidP="009A77A9">
      <w:pPr>
        <w:pStyle w:val="31"/>
        <w:numPr>
          <w:ilvl w:val="0"/>
          <w:numId w:val="0"/>
        </w:numPr>
        <w:ind w:left="2269"/>
        <w:jc w:val="right"/>
        <w:rPr>
          <w:rFonts w:ascii="Times New Roman" w:hAnsi="Times New Roman"/>
          <w:sz w:val="24"/>
        </w:rPr>
      </w:pPr>
    </w:p>
    <w:p w14:paraId="72FFB9B9" w14:textId="1EC548F4" w:rsidR="009A77A9" w:rsidRDefault="009A77A9" w:rsidP="009A77A9">
      <w:pPr>
        <w:pStyle w:val="31"/>
        <w:numPr>
          <w:ilvl w:val="0"/>
          <w:numId w:val="0"/>
        </w:numPr>
        <w:ind w:left="2269"/>
        <w:jc w:val="right"/>
        <w:rPr>
          <w:rFonts w:ascii="Times New Roman" w:hAnsi="Times New Roman"/>
          <w:sz w:val="24"/>
        </w:rPr>
      </w:pPr>
      <w:r>
        <w:rPr>
          <w:rFonts w:ascii="Times New Roman" w:hAnsi="Times New Roman"/>
          <w:sz w:val="24"/>
        </w:rPr>
        <w:t xml:space="preserve">Форма № </w:t>
      </w:r>
      <w:r w:rsidR="00C1683B">
        <w:rPr>
          <w:rFonts w:ascii="Times New Roman" w:hAnsi="Times New Roman"/>
          <w:sz w:val="24"/>
        </w:rPr>
        <w:t>8</w:t>
      </w:r>
      <w:r>
        <w:rPr>
          <w:rFonts w:ascii="Times New Roman" w:hAnsi="Times New Roman"/>
          <w:sz w:val="24"/>
        </w:rPr>
        <w:t xml:space="preserve"> </w:t>
      </w:r>
    </w:p>
    <w:bookmarkEnd w:id="78"/>
    <w:bookmarkEnd w:id="79"/>
    <w:bookmarkEnd w:id="80"/>
    <w:bookmarkEnd w:id="81"/>
    <w:bookmarkEnd w:id="82"/>
    <w:bookmarkEnd w:id="83"/>
    <w:bookmarkEnd w:id="84"/>
    <w:p w14:paraId="5784F17B" w14:textId="77777777" w:rsidR="009A77A9" w:rsidRPr="0061579A" w:rsidRDefault="009A77A9" w:rsidP="009A77A9">
      <w:pPr>
        <w:spacing w:before="480" w:after="240"/>
        <w:jc w:val="center"/>
        <w:rPr>
          <w:b/>
          <w:iCs/>
          <w:snapToGrid w:val="0"/>
        </w:rPr>
      </w:pPr>
      <w:r>
        <w:rPr>
          <w:b/>
          <w:iCs/>
          <w:snapToGrid w:val="0"/>
        </w:rPr>
        <w:t>ЦЕНОВОЕ</w:t>
      </w:r>
      <w:r w:rsidRPr="0061579A">
        <w:rPr>
          <w:b/>
          <w:iCs/>
          <w:snapToGrid w:val="0"/>
        </w:rPr>
        <w:t xml:space="preserve"> ПРЕДЛОЖЕНИЕ</w:t>
      </w:r>
    </w:p>
    <w:p w14:paraId="2230DE84" w14:textId="77777777" w:rsidR="009A77A9" w:rsidRPr="0061579A" w:rsidRDefault="009A77A9" w:rsidP="009A77A9">
      <w:pPr>
        <w:jc w:val="both"/>
      </w:pPr>
      <w:r w:rsidRPr="0061579A">
        <w:t xml:space="preserve">Наименование и адрес места нахождения </w:t>
      </w:r>
    </w:p>
    <w:p w14:paraId="47D537D5" w14:textId="77777777" w:rsidR="009A77A9" w:rsidRPr="0061579A" w:rsidRDefault="009A77A9" w:rsidP="009A77A9">
      <w:pPr>
        <w:spacing w:after="120"/>
        <w:jc w:val="both"/>
      </w:pPr>
      <w:r w:rsidRPr="0061579A">
        <w:t>участника процедуры закупки: _____________________________</w:t>
      </w:r>
    </w:p>
    <w:p w14:paraId="59CBC3F7" w14:textId="77777777" w:rsidR="009A77A9" w:rsidRPr="0061579A" w:rsidRDefault="009A77A9" w:rsidP="009A77A9">
      <w:pPr>
        <w:ind w:firstLine="567"/>
        <w:jc w:val="both"/>
        <w:rPr>
          <w:snapToGrid w:val="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391"/>
        <w:gridCol w:w="5812"/>
      </w:tblGrid>
      <w:tr w:rsidR="009A77A9" w:rsidRPr="0061579A" w14:paraId="186FB4BD" w14:textId="77777777" w:rsidTr="000413CA">
        <w:trPr>
          <w:cantSplit/>
          <w:trHeight w:val="240"/>
          <w:tblHeader/>
        </w:trPr>
        <w:tc>
          <w:tcPr>
            <w:tcW w:w="720" w:type="dxa"/>
            <w:vAlign w:val="center"/>
          </w:tcPr>
          <w:p w14:paraId="7929AF8C" w14:textId="77777777" w:rsidR="009A77A9" w:rsidRPr="0061579A" w:rsidRDefault="009A77A9" w:rsidP="000413CA">
            <w:pPr>
              <w:spacing w:before="40" w:after="40"/>
              <w:ind w:left="57" w:right="57"/>
              <w:jc w:val="center"/>
              <w:rPr>
                <w:color w:val="000000"/>
              </w:rPr>
            </w:pPr>
            <w:r w:rsidRPr="0061579A">
              <w:rPr>
                <w:color w:val="000000"/>
              </w:rPr>
              <w:t>№ п/п</w:t>
            </w:r>
          </w:p>
        </w:tc>
        <w:tc>
          <w:tcPr>
            <w:tcW w:w="3391" w:type="dxa"/>
            <w:vAlign w:val="center"/>
          </w:tcPr>
          <w:p w14:paraId="4F407F60" w14:textId="77777777" w:rsidR="009A77A9" w:rsidRPr="0061579A" w:rsidRDefault="009A77A9" w:rsidP="000413CA">
            <w:pPr>
              <w:spacing w:before="40" w:after="40"/>
              <w:ind w:left="57" w:right="57"/>
              <w:jc w:val="center"/>
              <w:rPr>
                <w:color w:val="000000"/>
              </w:rPr>
            </w:pPr>
            <w:r w:rsidRPr="0061579A">
              <w:rPr>
                <w:color w:val="000000"/>
              </w:rPr>
              <w:t>Н</w:t>
            </w:r>
            <w:r>
              <w:rPr>
                <w:color w:val="000000"/>
              </w:rPr>
              <w:t>а</w:t>
            </w:r>
            <w:r w:rsidRPr="0061579A">
              <w:rPr>
                <w:color w:val="000000"/>
              </w:rPr>
              <w:t xml:space="preserve">именование </w:t>
            </w:r>
            <w:r>
              <w:rPr>
                <w:color w:val="000000"/>
              </w:rPr>
              <w:t>товара, работы, услуги</w:t>
            </w:r>
          </w:p>
        </w:tc>
        <w:tc>
          <w:tcPr>
            <w:tcW w:w="5812" w:type="dxa"/>
            <w:vAlign w:val="center"/>
          </w:tcPr>
          <w:p w14:paraId="786366E7" w14:textId="77777777" w:rsidR="009A77A9" w:rsidRPr="0061579A" w:rsidRDefault="009A77A9" w:rsidP="000413CA">
            <w:pPr>
              <w:spacing w:before="40" w:after="40"/>
              <w:ind w:left="57" w:right="57"/>
              <w:jc w:val="center"/>
              <w:rPr>
                <w:color w:val="000000"/>
              </w:rPr>
            </w:pPr>
            <w:r w:rsidRPr="0061579A">
              <w:rPr>
                <w:color w:val="000000"/>
              </w:rPr>
              <w:t>Предложение участника</w:t>
            </w:r>
            <w:r>
              <w:rPr>
                <w:color w:val="000000"/>
              </w:rPr>
              <w:t>, руб.</w:t>
            </w:r>
          </w:p>
        </w:tc>
      </w:tr>
      <w:tr w:rsidR="009A77A9" w:rsidRPr="0061579A" w14:paraId="7DF9ACD8" w14:textId="77777777" w:rsidTr="000413CA">
        <w:trPr>
          <w:trHeight w:val="240"/>
        </w:trPr>
        <w:tc>
          <w:tcPr>
            <w:tcW w:w="720" w:type="dxa"/>
            <w:vAlign w:val="center"/>
          </w:tcPr>
          <w:p w14:paraId="10758437" w14:textId="77777777" w:rsidR="009A77A9" w:rsidRPr="0061579A" w:rsidRDefault="009A77A9" w:rsidP="00F125A6">
            <w:pPr>
              <w:pStyle w:val="affe"/>
              <w:numPr>
                <w:ilvl w:val="0"/>
                <w:numId w:val="37"/>
              </w:numPr>
              <w:spacing w:before="40" w:after="40" w:line="276" w:lineRule="auto"/>
              <w:rPr>
                <w:color w:val="000000"/>
              </w:rPr>
            </w:pPr>
          </w:p>
        </w:tc>
        <w:tc>
          <w:tcPr>
            <w:tcW w:w="3391" w:type="dxa"/>
            <w:vAlign w:val="center"/>
          </w:tcPr>
          <w:p w14:paraId="075DE563" w14:textId="77777777" w:rsidR="009A77A9" w:rsidRPr="0061579A" w:rsidRDefault="009A77A9" w:rsidP="000413CA">
            <w:pPr>
              <w:rPr>
                <w:color w:val="000000"/>
              </w:rPr>
            </w:pPr>
          </w:p>
        </w:tc>
        <w:tc>
          <w:tcPr>
            <w:tcW w:w="5812" w:type="dxa"/>
            <w:vAlign w:val="center"/>
          </w:tcPr>
          <w:p w14:paraId="3835AB4E" w14:textId="77777777" w:rsidR="009A77A9" w:rsidRPr="0061579A" w:rsidRDefault="009A77A9" w:rsidP="000413CA">
            <w:pPr>
              <w:spacing w:before="40" w:after="40"/>
              <w:ind w:left="57" w:right="57"/>
              <w:jc w:val="center"/>
              <w:rPr>
                <w:color w:val="000000"/>
              </w:rPr>
            </w:pPr>
          </w:p>
        </w:tc>
      </w:tr>
    </w:tbl>
    <w:p w14:paraId="6E68CEAE" w14:textId="77777777" w:rsidR="009A77A9" w:rsidRDefault="009A77A9" w:rsidP="009A77A9"/>
    <w:p w14:paraId="45CDDEEC" w14:textId="77777777" w:rsidR="009A77A9" w:rsidRPr="00FA70E0" w:rsidRDefault="009A77A9" w:rsidP="009A77A9">
      <w:pPr>
        <w:spacing w:before="40" w:after="40"/>
        <w:ind w:left="57" w:right="57"/>
        <w:jc w:val="both"/>
        <w:rPr>
          <w:color w:val="000000"/>
          <w:sz w:val="22"/>
          <w:szCs w:val="22"/>
        </w:rPr>
      </w:pPr>
      <w:r w:rsidRPr="00FA70E0">
        <w:rPr>
          <w:sz w:val="22"/>
          <w:szCs w:val="22"/>
        </w:rPr>
        <w:t xml:space="preserve">Примечание: </w:t>
      </w:r>
      <w:r w:rsidRPr="00FA70E0">
        <w:rPr>
          <w:color w:val="000000"/>
          <w:sz w:val="22"/>
          <w:szCs w:val="22"/>
        </w:rPr>
        <w:t xml:space="preserve">Указывается цена </w:t>
      </w:r>
      <w:r>
        <w:rPr>
          <w:color w:val="000000"/>
          <w:sz w:val="22"/>
          <w:szCs w:val="22"/>
        </w:rPr>
        <w:t>товара, выполняемых работ, оказываемых услуг</w:t>
      </w:r>
      <w:r w:rsidRPr="00FA70E0">
        <w:rPr>
          <w:color w:val="000000"/>
          <w:sz w:val="22"/>
          <w:szCs w:val="22"/>
        </w:rPr>
        <w:t xml:space="preserve">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p w14:paraId="05EDEB5D" w14:textId="77777777" w:rsidR="009A77A9" w:rsidRPr="00FA70E0" w:rsidRDefault="009A77A9" w:rsidP="009A77A9">
      <w:pPr>
        <w:jc w:val="both"/>
        <w:rPr>
          <w:sz w:val="22"/>
          <w:szCs w:val="22"/>
        </w:rPr>
      </w:pPr>
      <w:r w:rsidRPr="00FA70E0">
        <w:rPr>
          <w:color w:val="000000"/>
          <w:sz w:val="22"/>
          <w:szCs w:val="22"/>
        </w:rPr>
        <w:t>Подача участниками закупки предложений о цене договора равных или меньше нуля не допускается.</w:t>
      </w:r>
    </w:p>
    <w:p w14:paraId="136B0A48" w14:textId="77777777" w:rsidR="009A77A9" w:rsidRPr="00490F5E" w:rsidRDefault="009A77A9" w:rsidP="009A77A9">
      <w:pPr>
        <w:pStyle w:val="38"/>
        <w:jc w:val="right"/>
        <w:rPr>
          <w:b/>
          <w:szCs w:val="24"/>
        </w:rPr>
      </w:pPr>
    </w:p>
    <w:p w14:paraId="0C76282D" w14:textId="77777777" w:rsidR="009A77A9" w:rsidRPr="00490F5E" w:rsidRDefault="009A77A9" w:rsidP="009A77A9">
      <w:pPr>
        <w:numPr>
          <w:ilvl w:val="12"/>
          <w:numId w:val="0"/>
        </w:numPr>
        <w:ind w:firstLine="709"/>
        <w:jc w:val="both"/>
        <w:rPr>
          <w:b/>
        </w:rPr>
        <w:sectPr w:rsidR="009A77A9" w:rsidRPr="00490F5E" w:rsidSect="000413CA">
          <w:footnotePr>
            <w:numRestart w:val="eachPage"/>
          </w:footnotePr>
          <w:pgSz w:w="11906" w:h="16838" w:code="9"/>
          <w:pgMar w:top="1134" w:right="851" w:bottom="1134" w:left="1134" w:header="720" w:footer="720" w:gutter="0"/>
          <w:cols w:space="708"/>
          <w:docGrid w:linePitch="360"/>
        </w:sectPr>
      </w:pPr>
    </w:p>
    <w:p w14:paraId="2BF00CC8" w14:textId="77777777" w:rsidR="009A77A9" w:rsidRPr="00C20895" w:rsidRDefault="009A77A9" w:rsidP="009A77A9">
      <w:pPr>
        <w:keepNext/>
        <w:jc w:val="center"/>
        <w:rPr>
          <w:b/>
        </w:rPr>
      </w:pPr>
      <w:r>
        <w:rPr>
          <w:b/>
        </w:rPr>
        <w:lastRenderedPageBreak/>
        <w:t xml:space="preserve">ТОМ 2. </w:t>
      </w:r>
      <w:r w:rsidRPr="00C20895">
        <w:rPr>
          <w:b/>
        </w:rPr>
        <w:t>ТЕХНИЧЕСКОЕ ЗАДАНИЕ</w:t>
      </w:r>
      <w:r>
        <w:rPr>
          <w:b/>
        </w:rPr>
        <w:t>.</w:t>
      </w:r>
    </w:p>
    <w:p w14:paraId="3327249B" w14:textId="77777777" w:rsidR="009A77A9" w:rsidRDefault="009A77A9" w:rsidP="009A77A9">
      <w:pPr>
        <w:keepNext/>
        <w:jc w:val="center"/>
      </w:pPr>
    </w:p>
    <w:p w14:paraId="34C74AC8" w14:textId="498CD852" w:rsidR="007C5756" w:rsidRPr="00FD1D5E" w:rsidRDefault="007C5756" w:rsidP="007C5756">
      <w:pPr>
        <w:jc w:val="center"/>
        <w:rPr>
          <w:b/>
        </w:rPr>
      </w:pPr>
      <w:r w:rsidRPr="00FD1D5E">
        <w:rPr>
          <w:b/>
        </w:rPr>
        <w:t>ТЕХНИЧЕСКОЕ ЗАДАНИЕ</w:t>
      </w:r>
      <w:r>
        <w:rPr>
          <w:b/>
        </w:rPr>
        <w:t xml:space="preserve"> №1-1.</w:t>
      </w:r>
    </w:p>
    <w:p w14:paraId="5C8C989F" w14:textId="77777777" w:rsidR="007C5756" w:rsidRDefault="007C5756" w:rsidP="007C5756">
      <w:pPr>
        <w:jc w:val="center"/>
        <w:rPr>
          <w:b/>
          <w:sz w:val="28"/>
          <w:szCs w:val="28"/>
        </w:rPr>
      </w:pPr>
      <w:r>
        <w:rPr>
          <w:b/>
          <w:sz w:val="28"/>
          <w:szCs w:val="28"/>
        </w:rPr>
        <w:t xml:space="preserve">На капитальный ремонт ВЛ-0,4 </w:t>
      </w:r>
      <w:proofErr w:type="spellStart"/>
      <w:r>
        <w:rPr>
          <w:b/>
          <w:sz w:val="28"/>
          <w:szCs w:val="28"/>
        </w:rPr>
        <w:t>кВ</w:t>
      </w:r>
      <w:proofErr w:type="spellEnd"/>
      <w:r>
        <w:rPr>
          <w:b/>
          <w:sz w:val="28"/>
          <w:szCs w:val="28"/>
        </w:rPr>
        <w:t xml:space="preserve"> гр-2</w:t>
      </w:r>
      <w:r w:rsidRPr="00FD1D5E">
        <w:rPr>
          <w:b/>
          <w:sz w:val="28"/>
          <w:szCs w:val="28"/>
        </w:rPr>
        <w:t xml:space="preserve"> от ТП № </w:t>
      </w:r>
      <w:r>
        <w:rPr>
          <w:b/>
          <w:sz w:val="28"/>
          <w:szCs w:val="28"/>
        </w:rPr>
        <w:t xml:space="preserve">56 г. Суровикино </w:t>
      </w:r>
    </w:p>
    <w:p w14:paraId="18C7EDEC" w14:textId="77777777" w:rsidR="007C5756" w:rsidRPr="006A3339" w:rsidRDefault="007C5756" w:rsidP="007C5756">
      <w:pPr>
        <w:jc w:val="center"/>
        <w:rPr>
          <w:b/>
          <w:sz w:val="28"/>
          <w:szCs w:val="28"/>
        </w:rPr>
      </w:pPr>
      <w:r w:rsidRPr="00FD1D5E">
        <w:rPr>
          <w:b/>
          <w:sz w:val="28"/>
          <w:szCs w:val="28"/>
        </w:rPr>
        <w:t>(инв.№</w:t>
      </w:r>
      <w:r w:rsidRPr="00FD1D5E">
        <w:t xml:space="preserve"> </w:t>
      </w:r>
      <w:r>
        <w:rPr>
          <w:b/>
          <w:sz w:val="28"/>
          <w:szCs w:val="28"/>
        </w:rPr>
        <w:t>00-015998</w:t>
      </w:r>
      <w:r w:rsidRPr="00FD1D5E">
        <w:rPr>
          <w:b/>
          <w:sz w:val="28"/>
          <w:szCs w:val="28"/>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6094"/>
      </w:tblGrid>
      <w:tr w:rsidR="007C5756" w:rsidRPr="001A7228" w14:paraId="18E51976" w14:textId="77777777" w:rsidTr="00520489">
        <w:tc>
          <w:tcPr>
            <w:tcW w:w="993" w:type="dxa"/>
            <w:shd w:val="clear" w:color="auto" w:fill="auto"/>
          </w:tcPr>
          <w:p w14:paraId="48FF2843" w14:textId="77777777" w:rsidR="007C5756" w:rsidRPr="00FD1D5E" w:rsidRDefault="007C5756" w:rsidP="00520489">
            <w:pPr>
              <w:jc w:val="center"/>
              <w:rPr>
                <w:sz w:val="22"/>
                <w:szCs w:val="22"/>
              </w:rPr>
            </w:pPr>
            <w:r w:rsidRPr="00FD1D5E">
              <w:rPr>
                <w:sz w:val="22"/>
                <w:szCs w:val="22"/>
              </w:rPr>
              <w:t>№ п/п</w:t>
            </w:r>
          </w:p>
        </w:tc>
        <w:tc>
          <w:tcPr>
            <w:tcW w:w="2694" w:type="dxa"/>
            <w:shd w:val="clear" w:color="auto" w:fill="auto"/>
          </w:tcPr>
          <w:p w14:paraId="7FB86EA6" w14:textId="77777777" w:rsidR="007C5756" w:rsidRPr="00FD1D5E" w:rsidRDefault="007C5756" w:rsidP="00520489">
            <w:pPr>
              <w:jc w:val="center"/>
              <w:rPr>
                <w:sz w:val="22"/>
                <w:szCs w:val="22"/>
              </w:rPr>
            </w:pPr>
            <w:r w:rsidRPr="00FD1D5E">
              <w:rPr>
                <w:sz w:val="22"/>
                <w:szCs w:val="22"/>
              </w:rPr>
              <w:t>Перечень основных данных и требований</w:t>
            </w:r>
          </w:p>
        </w:tc>
        <w:tc>
          <w:tcPr>
            <w:tcW w:w="6094" w:type="dxa"/>
            <w:shd w:val="clear" w:color="auto" w:fill="auto"/>
          </w:tcPr>
          <w:p w14:paraId="6179CE1D" w14:textId="77777777" w:rsidR="007C5756" w:rsidRPr="00FD1D5E" w:rsidRDefault="007C5756" w:rsidP="00520489">
            <w:pPr>
              <w:jc w:val="center"/>
              <w:rPr>
                <w:sz w:val="22"/>
                <w:szCs w:val="22"/>
              </w:rPr>
            </w:pPr>
            <w:r w:rsidRPr="00FD1D5E">
              <w:rPr>
                <w:sz w:val="22"/>
                <w:szCs w:val="22"/>
              </w:rPr>
              <w:t>Основные данные и требования</w:t>
            </w:r>
          </w:p>
        </w:tc>
      </w:tr>
      <w:tr w:rsidR="007C5756" w:rsidRPr="001A7228" w14:paraId="4F2D4F52" w14:textId="77777777" w:rsidTr="00520489">
        <w:tc>
          <w:tcPr>
            <w:tcW w:w="9781" w:type="dxa"/>
            <w:gridSpan w:val="3"/>
            <w:shd w:val="clear" w:color="auto" w:fill="auto"/>
          </w:tcPr>
          <w:p w14:paraId="280E7F10" w14:textId="77777777" w:rsidR="007C5756" w:rsidRPr="00FD1D5E" w:rsidRDefault="007C5756" w:rsidP="00520489">
            <w:pPr>
              <w:jc w:val="center"/>
              <w:rPr>
                <w:b/>
                <w:sz w:val="22"/>
                <w:szCs w:val="22"/>
              </w:rPr>
            </w:pPr>
            <w:r w:rsidRPr="00FD1D5E">
              <w:rPr>
                <w:b/>
                <w:sz w:val="22"/>
                <w:szCs w:val="22"/>
              </w:rPr>
              <w:t>1. Общие требования</w:t>
            </w:r>
          </w:p>
        </w:tc>
      </w:tr>
      <w:tr w:rsidR="007C5756" w:rsidRPr="001A7228" w14:paraId="7C457FBF" w14:textId="77777777" w:rsidTr="00520489">
        <w:tc>
          <w:tcPr>
            <w:tcW w:w="993" w:type="dxa"/>
            <w:shd w:val="clear" w:color="auto" w:fill="auto"/>
          </w:tcPr>
          <w:p w14:paraId="1848D3B5" w14:textId="77777777" w:rsidR="007C5756" w:rsidRPr="00FD1D5E" w:rsidRDefault="007C5756" w:rsidP="00520489">
            <w:pPr>
              <w:jc w:val="center"/>
              <w:rPr>
                <w:sz w:val="22"/>
                <w:szCs w:val="22"/>
              </w:rPr>
            </w:pPr>
            <w:r w:rsidRPr="00FD1D5E">
              <w:rPr>
                <w:sz w:val="22"/>
                <w:szCs w:val="22"/>
              </w:rPr>
              <w:t>1.1</w:t>
            </w:r>
          </w:p>
        </w:tc>
        <w:tc>
          <w:tcPr>
            <w:tcW w:w="2694" w:type="dxa"/>
            <w:shd w:val="clear" w:color="auto" w:fill="auto"/>
            <w:vAlign w:val="center"/>
          </w:tcPr>
          <w:p w14:paraId="3CEE9534" w14:textId="77777777" w:rsidR="007C5756" w:rsidRPr="00FD1D5E" w:rsidRDefault="007C5756" w:rsidP="00520489">
            <w:pPr>
              <w:jc w:val="center"/>
              <w:rPr>
                <w:sz w:val="22"/>
                <w:szCs w:val="22"/>
              </w:rPr>
            </w:pPr>
            <w:r w:rsidRPr="00FD1D5E">
              <w:rPr>
                <w:sz w:val="22"/>
                <w:szCs w:val="22"/>
              </w:rPr>
              <w:t xml:space="preserve">Наименование объекта </w:t>
            </w:r>
          </w:p>
          <w:p w14:paraId="27DECC8D" w14:textId="77777777" w:rsidR="007C5756" w:rsidRPr="00FD1D5E" w:rsidRDefault="007C5756" w:rsidP="00520489">
            <w:pPr>
              <w:jc w:val="center"/>
              <w:rPr>
                <w:sz w:val="22"/>
                <w:szCs w:val="22"/>
              </w:rPr>
            </w:pPr>
            <w:r w:rsidRPr="00FD1D5E">
              <w:rPr>
                <w:sz w:val="22"/>
                <w:szCs w:val="22"/>
              </w:rPr>
              <w:t>(здание, помещение, этаж)</w:t>
            </w:r>
          </w:p>
        </w:tc>
        <w:tc>
          <w:tcPr>
            <w:tcW w:w="6094" w:type="dxa"/>
            <w:shd w:val="clear" w:color="auto" w:fill="auto"/>
            <w:vAlign w:val="center"/>
          </w:tcPr>
          <w:p w14:paraId="2959FCD7" w14:textId="77777777" w:rsidR="007C5756" w:rsidRPr="00FD1D5E" w:rsidRDefault="007C5756" w:rsidP="00520489">
            <w:pPr>
              <w:jc w:val="both"/>
              <w:rPr>
                <w:sz w:val="22"/>
                <w:szCs w:val="22"/>
              </w:rPr>
            </w:pPr>
            <w:r>
              <w:rPr>
                <w:sz w:val="22"/>
                <w:szCs w:val="22"/>
              </w:rPr>
              <w:t xml:space="preserve">ВЛ-0,4 </w:t>
            </w:r>
            <w:proofErr w:type="spellStart"/>
            <w:r>
              <w:rPr>
                <w:sz w:val="22"/>
                <w:szCs w:val="22"/>
              </w:rPr>
              <w:t>кВ</w:t>
            </w:r>
            <w:proofErr w:type="spellEnd"/>
            <w:r>
              <w:rPr>
                <w:sz w:val="22"/>
                <w:szCs w:val="22"/>
              </w:rPr>
              <w:t xml:space="preserve"> гр-2</w:t>
            </w:r>
            <w:r w:rsidRPr="00FD1D5E">
              <w:rPr>
                <w:sz w:val="22"/>
                <w:szCs w:val="22"/>
              </w:rPr>
              <w:t xml:space="preserve"> от ТП-</w:t>
            </w:r>
            <w:r>
              <w:rPr>
                <w:sz w:val="22"/>
                <w:szCs w:val="22"/>
              </w:rPr>
              <w:t>56</w:t>
            </w:r>
          </w:p>
        </w:tc>
      </w:tr>
      <w:tr w:rsidR="007C5756" w:rsidRPr="001A7228" w14:paraId="7E09FF73" w14:textId="77777777" w:rsidTr="00520489">
        <w:tc>
          <w:tcPr>
            <w:tcW w:w="993" w:type="dxa"/>
            <w:shd w:val="clear" w:color="auto" w:fill="auto"/>
          </w:tcPr>
          <w:p w14:paraId="1142B2B5" w14:textId="77777777" w:rsidR="007C5756" w:rsidRPr="00440783" w:rsidRDefault="007C5756" w:rsidP="00520489">
            <w:pPr>
              <w:jc w:val="center"/>
              <w:rPr>
                <w:sz w:val="22"/>
                <w:szCs w:val="22"/>
              </w:rPr>
            </w:pPr>
            <w:r w:rsidRPr="00440783">
              <w:rPr>
                <w:sz w:val="22"/>
                <w:szCs w:val="22"/>
              </w:rPr>
              <w:t>1.2</w:t>
            </w:r>
          </w:p>
        </w:tc>
        <w:tc>
          <w:tcPr>
            <w:tcW w:w="2694" w:type="dxa"/>
            <w:shd w:val="clear" w:color="auto" w:fill="auto"/>
          </w:tcPr>
          <w:p w14:paraId="46CE8805" w14:textId="77777777" w:rsidR="007C5756" w:rsidRPr="00440783" w:rsidRDefault="007C5756" w:rsidP="00520489">
            <w:pPr>
              <w:jc w:val="center"/>
              <w:rPr>
                <w:sz w:val="22"/>
                <w:szCs w:val="22"/>
              </w:rPr>
            </w:pPr>
            <w:r w:rsidRPr="00440783">
              <w:rPr>
                <w:sz w:val="22"/>
                <w:szCs w:val="22"/>
              </w:rPr>
              <w:t>Местонахождение объекта</w:t>
            </w:r>
          </w:p>
        </w:tc>
        <w:tc>
          <w:tcPr>
            <w:tcW w:w="6094" w:type="dxa"/>
            <w:shd w:val="clear" w:color="auto" w:fill="auto"/>
          </w:tcPr>
          <w:p w14:paraId="7C44FF7B" w14:textId="77777777" w:rsidR="007C5756" w:rsidRPr="00440783" w:rsidRDefault="007C5756" w:rsidP="00520489">
            <w:pPr>
              <w:jc w:val="both"/>
              <w:rPr>
                <w:sz w:val="22"/>
                <w:szCs w:val="22"/>
              </w:rPr>
            </w:pPr>
            <w:r w:rsidRPr="00DA13A6">
              <w:rPr>
                <w:sz w:val="22"/>
                <w:szCs w:val="22"/>
              </w:rPr>
              <w:t>Волгоградска</w:t>
            </w:r>
            <w:r>
              <w:rPr>
                <w:sz w:val="22"/>
                <w:szCs w:val="22"/>
              </w:rPr>
              <w:t>я область, г. Суровикино, ул. Ленина</w:t>
            </w:r>
          </w:p>
        </w:tc>
      </w:tr>
      <w:tr w:rsidR="007C5756" w:rsidRPr="001A7228" w14:paraId="1CA30358" w14:textId="77777777" w:rsidTr="00520489">
        <w:tc>
          <w:tcPr>
            <w:tcW w:w="993" w:type="dxa"/>
            <w:shd w:val="clear" w:color="auto" w:fill="auto"/>
          </w:tcPr>
          <w:p w14:paraId="6099E306" w14:textId="77777777" w:rsidR="007C5756" w:rsidRPr="00440783" w:rsidRDefault="007C5756" w:rsidP="00520489">
            <w:pPr>
              <w:jc w:val="center"/>
              <w:rPr>
                <w:sz w:val="22"/>
                <w:szCs w:val="22"/>
              </w:rPr>
            </w:pPr>
            <w:r w:rsidRPr="00440783">
              <w:rPr>
                <w:sz w:val="22"/>
                <w:szCs w:val="22"/>
              </w:rPr>
              <w:t>1.3</w:t>
            </w:r>
          </w:p>
        </w:tc>
        <w:tc>
          <w:tcPr>
            <w:tcW w:w="2694" w:type="dxa"/>
            <w:shd w:val="clear" w:color="auto" w:fill="auto"/>
          </w:tcPr>
          <w:p w14:paraId="0AA74DF3" w14:textId="77777777" w:rsidR="007C5756" w:rsidRPr="00440783" w:rsidRDefault="007C5756" w:rsidP="00520489">
            <w:pPr>
              <w:jc w:val="center"/>
              <w:rPr>
                <w:sz w:val="22"/>
                <w:szCs w:val="22"/>
              </w:rPr>
            </w:pPr>
            <w:r w:rsidRPr="00440783">
              <w:rPr>
                <w:sz w:val="22"/>
                <w:szCs w:val="22"/>
              </w:rPr>
              <w:t>Краткое описание технологического процесса</w:t>
            </w:r>
          </w:p>
        </w:tc>
        <w:tc>
          <w:tcPr>
            <w:tcW w:w="6094" w:type="dxa"/>
            <w:shd w:val="clear" w:color="auto" w:fill="auto"/>
          </w:tcPr>
          <w:p w14:paraId="4F6624EA" w14:textId="77777777" w:rsidR="007C5756" w:rsidRPr="00440783" w:rsidRDefault="007C5756" w:rsidP="00520489">
            <w:pPr>
              <w:jc w:val="both"/>
              <w:rPr>
                <w:sz w:val="22"/>
                <w:szCs w:val="22"/>
              </w:rPr>
            </w:pPr>
            <w:r w:rsidRPr="00440783">
              <w:rPr>
                <w:sz w:val="22"/>
                <w:szCs w:val="22"/>
              </w:rPr>
              <w:t xml:space="preserve">Передача электрической энергии напряжением 0,4 </w:t>
            </w:r>
            <w:proofErr w:type="spellStart"/>
            <w:r w:rsidRPr="00440783">
              <w:rPr>
                <w:sz w:val="22"/>
                <w:szCs w:val="22"/>
              </w:rPr>
              <w:t>кВ</w:t>
            </w:r>
            <w:proofErr w:type="spellEnd"/>
            <w:r w:rsidRPr="00440783">
              <w:rPr>
                <w:sz w:val="22"/>
                <w:szCs w:val="22"/>
              </w:rPr>
              <w:t xml:space="preserve"> </w:t>
            </w:r>
            <w:r>
              <w:rPr>
                <w:sz w:val="22"/>
                <w:szCs w:val="22"/>
              </w:rPr>
              <w:t>для потребителей по ул. Ленина, пер. Белинского</w:t>
            </w:r>
          </w:p>
        </w:tc>
      </w:tr>
      <w:tr w:rsidR="007C5756" w:rsidRPr="001A7228" w14:paraId="434226FF" w14:textId="77777777" w:rsidTr="00520489">
        <w:tc>
          <w:tcPr>
            <w:tcW w:w="993" w:type="dxa"/>
            <w:shd w:val="clear" w:color="auto" w:fill="auto"/>
          </w:tcPr>
          <w:p w14:paraId="34C414BF" w14:textId="77777777" w:rsidR="007C5756" w:rsidRPr="00440783" w:rsidRDefault="007C5756" w:rsidP="00520489">
            <w:pPr>
              <w:jc w:val="center"/>
              <w:rPr>
                <w:sz w:val="22"/>
                <w:szCs w:val="22"/>
              </w:rPr>
            </w:pPr>
            <w:r w:rsidRPr="00440783">
              <w:rPr>
                <w:sz w:val="22"/>
                <w:szCs w:val="22"/>
              </w:rPr>
              <w:t>1.4</w:t>
            </w:r>
          </w:p>
        </w:tc>
        <w:tc>
          <w:tcPr>
            <w:tcW w:w="2694" w:type="dxa"/>
            <w:shd w:val="clear" w:color="auto" w:fill="auto"/>
          </w:tcPr>
          <w:p w14:paraId="615CABB1" w14:textId="77777777" w:rsidR="007C5756" w:rsidRPr="00440783" w:rsidRDefault="007C5756" w:rsidP="00520489">
            <w:pPr>
              <w:jc w:val="center"/>
              <w:rPr>
                <w:sz w:val="22"/>
                <w:szCs w:val="22"/>
              </w:rPr>
            </w:pPr>
            <w:r w:rsidRPr="00440783">
              <w:rPr>
                <w:sz w:val="22"/>
                <w:szCs w:val="22"/>
              </w:rPr>
              <w:t>Сроки выполнения работ</w:t>
            </w:r>
          </w:p>
        </w:tc>
        <w:tc>
          <w:tcPr>
            <w:tcW w:w="6094" w:type="dxa"/>
            <w:shd w:val="clear" w:color="auto" w:fill="auto"/>
          </w:tcPr>
          <w:p w14:paraId="3B338A01" w14:textId="30345D71" w:rsidR="007C5756" w:rsidRPr="00440783" w:rsidRDefault="007C5756" w:rsidP="00520489">
            <w:pPr>
              <w:jc w:val="both"/>
              <w:rPr>
                <w:sz w:val="22"/>
                <w:szCs w:val="22"/>
              </w:rPr>
            </w:pPr>
            <w:r w:rsidRPr="00440783">
              <w:rPr>
                <w:sz w:val="22"/>
                <w:szCs w:val="22"/>
              </w:rPr>
              <w:t>Не более 40 календарных дней с</w:t>
            </w:r>
            <w:r>
              <w:rPr>
                <w:sz w:val="22"/>
                <w:szCs w:val="22"/>
              </w:rPr>
              <w:t>огласно графика выполнения ремонтных работ</w:t>
            </w:r>
            <w:r w:rsidRPr="00440783">
              <w:rPr>
                <w:sz w:val="22"/>
                <w:szCs w:val="22"/>
              </w:rPr>
              <w:t xml:space="preserve"> </w:t>
            </w:r>
            <w:r>
              <w:rPr>
                <w:sz w:val="22"/>
                <w:szCs w:val="22"/>
              </w:rPr>
              <w:t>.</w:t>
            </w:r>
          </w:p>
        </w:tc>
      </w:tr>
      <w:tr w:rsidR="007C5756" w:rsidRPr="001A7228" w14:paraId="5307F02F" w14:textId="77777777" w:rsidTr="00520489">
        <w:tc>
          <w:tcPr>
            <w:tcW w:w="993" w:type="dxa"/>
            <w:shd w:val="clear" w:color="auto" w:fill="auto"/>
          </w:tcPr>
          <w:p w14:paraId="5BDEEE49" w14:textId="77777777" w:rsidR="007C5756" w:rsidRPr="00440783" w:rsidRDefault="007C5756" w:rsidP="00520489">
            <w:pPr>
              <w:jc w:val="center"/>
              <w:rPr>
                <w:sz w:val="22"/>
                <w:szCs w:val="22"/>
              </w:rPr>
            </w:pPr>
            <w:r w:rsidRPr="00440783">
              <w:rPr>
                <w:sz w:val="22"/>
                <w:szCs w:val="22"/>
              </w:rPr>
              <w:t>1.5</w:t>
            </w:r>
          </w:p>
        </w:tc>
        <w:tc>
          <w:tcPr>
            <w:tcW w:w="2694" w:type="dxa"/>
            <w:shd w:val="clear" w:color="auto" w:fill="auto"/>
          </w:tcPr>
          <w:p w14:paraId="126844B5" w14:textId="77777777" w:rsidR="007C5756" w:rsidRPr="00440783" w:rsidRDefault="007C5756" w:rsidP="00520489">
            <w:pPr>
              <w:jc w:val="center"/>
              <w:rPr>
                <w:sz w:val="22"/>
                <w:szCs w:val="22"/>
              </w:rPr>
            </w:pPr>
            <w:r w:rsidRPr="00440783">
              <w:rPr>
                <w:sz w:val="22"/>
                <w:szCs w:val="22"/>
              </w:rPr>
              <w:t>Порядок сдачи выполненной работы</w:t>
            </w:r>
          </w:p>
        </w:tc>
        <w:tc>
          <w:tcPr>
            <w:tcW w:w="6094" w:type="dxa"/>
            <w:shd w:val="clear" w:color="auto" w:fill="auto"/>
          </w:tcPr>
          <w:p w14:paraId="45209398" w14:textId="77777777" w:rsidR="007C5756" w:rsidRPr="00440783" w:rsidRDefault="007C5756" w:rsidP="00520489">
            <w:pPr>
              <w:jc w:val="both"/>
              <w:rPr>
                <w:sz w:val="22"/>
                <w:szCs w:val="22"/>
              </w:rPr>
            </w:pPr>
            <w:r w:rsidRPr="00440783">
              <w:rPr>
                <w:sz w:val="22"/>
                <w:szCs w:val="22"/>
              </w:rPr>
              <w:t xml:space="preserve">В порядке требований ПТЭЭСС, ПУЭ, с предоставлением соответствующей технической документации. </w:t>
            </w:r>
          </w:p>
          <w:p w14:paraId="0DCAFEC5" w14:textId="77777777" w:rsidR="007C5756" w:rsidRPr="00440783" w:rsidRDefault="007C5756" w:rsidP="00520489">
            <w:pPr>
              <w:jc w:val="both"/>
              <w:rPr>
                <w:sz w:val="22"/>
                <w:szCs w:val="22"/>
              </w:rPr>
            </w:pPr>
            <w:r w:rsidRPr="00440783">
              <w:rPr>
                <w:sz w:val="22"/>
                <w:szCs w:val="22"/>
              </w:rPr>
              <w:t>Предоставить паспорта и сертификаты на оборудование и материалы.</w:t>
            </w:r>
          </w:p>
          <w:p w14:paraId="3F9C8928" w14:textId="77777777" w:rsidR="007C5756" w:rsidRPr="00440783" w:rsidRDefault="007C5756" w:rsidP="00520489">
            <w:pPr>
              <w:jc w:val="both"/>
              <w:rPr>
                <w:sz w:val="22"/>
                <w:szCs w:val="22"/>
              </w:rPr>
            </w:pPr>
            <w:r w:rsidRPr="00440783">
              <w:rPr>
                <w:sz w:val="22"/>
                <w:szCs w:val="22"/>
              </w:rPr>
              <w:t>Осуществлять промежуточную приёмку скрытых работ с предъявлением выполненных работ комиссии «Заказчика».</w:t>
            </w:r>
          </w:p>
          <w:p w14:paraId="7346A935" w14:textId="77777777" w:rsidR="007C5756" w:rsidRPr="00440783" w:rsidRDefault="007C5756" w:rsidP="00520489">
            <w:pPr>
              <w:spacing w:line="276" w:lineRule="auto"/>
              <w:jc w:val="both"/>
              <w:rPr>
                <w:sz w:val="22"/>
                <w:szCs w:val="22"/>
              </w:rPr>
            </w:pPr>
            <w:r w:rsidRPr="00440783">
              <w:rPr>
                <w:sz w:val="22"/>
                <w:szCs w:val="22"/>
              </w:rPr>
              <w:t>Предоставить акты освидетельствования скрытых работ (РД 11-02-2006 пр.3):</w:t>
            </w:r>
          </w:p>
          <w:p w14:paraId="78D642BF" w14:textId="77777777" w:rsidR="007C5756" w:rsidRPr="00440783" w:rsidRDefault="007C5756" w:rsidP="00520489">
            <w:pPr>
              <w:spacing w:line="276" w:lineRule="auto"/>
              <w:jc w:val="both"/>
              <w:rPr>
                <w:sz w:val="22"/>
                <w:szCs w:val="22"/>
              </w:rPr>
            </w:pPr>
            <w:r w:rsidRPr="00440783">
              <w:rPr>
                <w:sz w:val="22"/>
                <w:szCs w:val="22"/>
              </w:rPr>
              <w:t>- на монтаж заземляющего устройства опор;</w:t>
            </w:r>
          </w:p>
          <w:p w14:paraId="4ECB9A30" w14:textId="77777777" w:rsidR="007C5756" w:rsidRPr="00440783" w:rsidRDefault="007C5756" w:rsidP="00520489">
            <w:pPr>
              <w:spacing w:line="276" w:lineRule="auto"/>
              <w:jc w:val="both"/>
              <w:rPr>
                <w:sz w:val="22"/>
                <w:szCs w:val="22"/>
              </w:rPr>
            </w:pPr>
            <w:r w:rsidRPr="00440783">
              <w:rPr>
                <w:sz w:val="22"/>
                <w:szCs w:val="22"/>
              </w:rPr>
              <w:t>- на гидроизоляцию ж/б опор;</w:t>
            </w:r>
          </w:p>
          <w:p w14:paraId="73E70691" w14:textId="77777777" w:rsidR="007C5756" w:rsidRPr="00440783" w:rsidRDefault="007C5756" w:rsidP="00520489">
            <w:pPr>
              <w:spacing w:line="276" w:lineRule="auto"/>
              <w:jc w:val="both"/>
              <w:rPr>
                <w:sz w:val="22"/>
                <w:szCs w:val="22"/>
              </w:rPr>
            </w:pPr>
            <w:r w:rsidRPr="00440783">
              <w:rPr>
                <w:sz w:val="22"/>
                <w:szCs w:val="22"/>
              </w:rPr>
              <w:t>- на монтаж опор.</w:t>
            </w:r>
          </w:p>
          <w:p w14:paraId="00F3CE6F" w14:textId="77777777" w:rsidR="007C5756" w:rsidRPr="00440783" w:rsidRDefault="007C5756" w:rsidP="00520489">
            <w:pPr>
              <w:spacing w:line="276" w:lineRule="auto"/>
              <w:jc w:val="both"/>
              <w:rPr>
                <w:sz w:val="22"/>
                <w:szCs w:val="22"/>
              </w:rPr>
            </w:pPr>
            <w:r w:rsidRPr="00440783">
              <w:rPr>
                <w:sz w:val="22"/>
                <w:szCs w:val="22"/>
              </w:rPr>
              <w:t xml:space="preserve">Предоставить исполнительную схему. </w:t>
            </w:r>
          </w:p>
          <w:p w14:paraId="24431F37" w14:textId="77777777" w:rsidR="007C5756" w:rsidRPr="00440783" w:rsidRDefault="007C5756" w:rsidP="00520489">
            <w:pPr>
              <w:spacing w:line="276" w:lineRule="auto"/>
              <w:jc w:val="both"/>
              <w:rPr>
                <w:sz w:val="22"/>
                <w:szCs w:val="22"/>
              </w:rPr>
            </w:pPr>
            <w:r w:rsidRPr="00440783">
              <w:rPr>
                <w:sz w:val="22"/>
                <w:szCs w:val="22"/>
              </w:rPr>
              <w:t>По требованию Заказчика заключить договор со сторонней организацией на оформление исполнительной съёмки.</w:t>
            </w:r>
          </w:p>
          <w:p w14:paraId="3E113EDF" w14:textId="77777777" w:rsidR="007C5756" w:rsidRDefault="007C5756" w:rsidP="00520489">
            <w:pPr>
              <w:widowControl w:val="0"/>
              <w:shd w:val="clear" w:color="auto" w:fill="FFFFFF"/>
              <w:autoSpaceDE w:val="0"/>
              <w:autoSpaceDN w:val="0"/>
              <w:adjustRightInd w:val="0"/>
              <w:jc w:val="both"/>
              <w:rPr>
                <w:bCs/>
                <w:sz w:val="22"/>
                <w:szCs w:val="22"/>
              </w:rPr>
            </w:pPr>
            <w:r w:rsidRPr="00440783">
              <w:rPr>
                <w:sz w:val="22"/>
                <w:szCs w:val="22"/>
              </w:rPr>
              <w:t xml:space="preserve">Предоставить техническую документацию согласно инструкции </w:t>
            </w:r>
            <w:r w:rsidRPr="00440783">
              <w:rPr>
                <w:bCs/>
                <w:sz w:val="22"/>
                <w:szCs w:val="22"/>
              </w:rPr>
              <w:t>по оформлению приемо-сдаточной документации по электромонтажным работам И 1.13-07.</w:t>
            </w:r>
            <w:r>
              <w:rPr>
                <w:bCs/>
                <w:sz w:val="22"/>
                <w:szCs w:val="22"/>
              </w:rPr>
              <w:t>:</w:t>
            </w:r>
          </w:p>
          <w:p w14:paraId="36A5D7B4" w14:textId="77777777" w:rsidR="007C5756" w:rsidRDefault="007C5756" w:rsidP="00F125A6">
            <w:pPr>
              <w:pStyle w:val="affe"/>
              <w:numPr>
                <w:ilvl w:val="0"/>
                <w:numId w:val="43"/>
              </w:numPr>
              <w:jc w:val="both"/>
            </w:pPr>
            <w:r>
              <w:rPr>
                <w:sz w:val="22"/>
                <w:szCs w:val="22"/>
              </w:rPr>
              <w:t>журнал установки опор ВЛ;</w:t>
            </w:r>
          </w:p>
          <w:p w14:paraId="1350D8BA" w14:textId="77777777" w:rsidR="007C5756" w:rsidRDefault="007C5756" w:rsidP="00F125A6">
            <w:pPr>
              <w:pStyle w:val="affe"/>
              <w:numPr>
                <w:ilvl w:val="0"/>
                <w:numId w:val="43"/>
              </w:numPr>
              <w:jc w:val="both"/>
            </w:pPr>
            <w:r>
              <w:rPr>
                <w:sz w:val="22"/>
                <w:szCs w:val="22"/>
              </w:rPr>
              <w:t>акт верхового осмотра ВЛ;</w:t>
            </w:r>
          </w:p>
          <w:p w14:paraId="1F972439" w14:textId="77777777" w:rsidR="007C5756" w:rsidRDefault="007C5756" w:rsidP="00F125A6">
            <w:pPr>
              <w:pStyle w:val="affe"/>
              <w:numPr>
                <w:ilvl w:val="0"/>
                <w:numId w:val="43"/>
              </w:numPr>
              <w:jc w:val="both"/>
            </w:pPr>
            <w:r>
              <w:rPr>
                <w:sz w:val="22"/>
                <w:szCs w:val="22"/>
              </w:rPr>
              <w:t>протокол контрольной проверки стрел провеса проводов и габаритов ВЛ;</w:t>
            </w:r>
          </w:p>
          <w:p w14:paraId="04557195" w14:textId="77777777" w:rsidR="007C5756" w:rsidRDefault="007C5756" w:rsidP="00F125A6">
            <w:pPr>
              <w:pStyle w:val="affe"/>
              <w:numPr>
                <w:ilvl w:val="0"/>
                <w:numId w:val="43"/>
              </w:numPr>
              <w:jc w:val="both"/>
            </w:pPr>
            <w:r>
              <w:rPr>
                <w:sz w:val="22"/>
                <w:szCs w:val="22"/>
              </w:rPr>
              <w:t>паспорт ВЛ;</w:t>
            </w:r>
          </w:p>
          <w:p w14:paraId="5CF3108F" w14:textId="77777777" w:rsidR="007C5756" w:rsidRDefault="007C5756" w:rsidP="00F125A6">
            <w:pPr>
              <w:pStyle w:val="affe"/>
              <w:numPr>
                <w:ilvl w:val="0"/>
                <w:numId w:val="43"/>
              </w:numPr>
              <w:jc w:val="both"/>
            </w:pPr>
            <w:r>
              <w:rPr>
                <w:sz w:val="22"/>
                <w:szCs w:val="22"/>
              </w:rPr>
              <w:t>паспорт заземляющих устройств опор ВЛ;</w:t>
            </w:r>
          </w:p>
          <w:p w14:paraId="73CF16F6" w14:textId="77777777" w:rsidR="007C5756" w:rsidRDefault="007C5756" w:rsidP="00F125A6">
            <w:pPr>
              <w:pStyle w:val="affe"/>
              <w:numPr>
                <w:ilvl w:val="0"/>
                <w:numId w:val="43"/>
              </w:numPr>
              <w:jc w:val="both"/>
            </w:pPr>
            <w:r>
              <w:rPr>
                <w:sz w:val="22"/>
                <w:szCs w:val="22"/>
              </w:rPr>
              <w:t>акт освидетельствования скрытых работ на установку опор ВЛ;</w:t>
            </w:r>
          </w:p>
          <w:p w14:paraId="6AB0D37A" w14:textId="77777777" w:rsidR="007C5756" w:rsidRPr="00D1552E" w:rsidRDefault="007C5756" w:rsidP="00F125A6">
            <w:pPr>
              <w:pStyle w:val="affe"/>
              <w:numPr>
                <w:ilvl w:val="0"/>
                <w:numId w:val="43"/>
              </w:numPr>
              <w:jc w:val="both"/>
            </w:pPr>
            <w:r>
              <w:rPr>
                <w:sz w:val="22"/>
                <w:szCs w:val="22"/>
              </w:rPr>
              <w:t>акт освидетельствования скрытых работ по монтажу защитного заземления опор ВЛ.</w:t>
            </w:r>
          </w:p>
          <w:p w14:paraId="1CADCFC1" w14:textId="77777777" w:rsidR="007C5756" w:rsidRPr="00440783" w:rsidRDefault="007C5756" w:rsidP="00520489">
            <w:pPr>
              <w:jc w:val="both"/>
              <w:rPr>
                <w:sz w:val="22"/>
                <w:szCs w:val="22"/>
              </w:rPr>
            </w:pPr>
            <w:r w:rsidRPr="00440783">
              <w:rPr>
                <w:sz w:val="22"/>
                <w:szCs w:val="22"/>
              </w:rPr>
              <w:t>Предоставить Акт выполненных работ.</w:t>
            </w:r>
          </w:p>
        </w:tc>
      </w:tr>
      <w:tr w:rsidR="007C5756" w:rsidRPr="001A7228" w14:paraId="4EA05532" w14:textId="77777777" w:rsidTr="00520489">
        <w:tc>
          <w:tcPr>
            <w:tcW w:w="993" w:type="dxa"/>
            <w:shd w:val="clear" w:color="auto" w:fill="auto"/>
          </w:tcPr>
          <w:p w14:paraId="72962971" w14:textId="77777777" w:rsidR="007C5756" w:rsidRPr="00440783" w:rsidRDefault="007C5756" w:rsidP="00520489">
            <w:pPr>
              <w:jc w:val="center"/>
              <w:rPr>
                <w:sz w:val="22"/>
                <w:szCs w:val="22"/>
              </w:rPr>
            </w:pPr>
            <w:r w:rsidRPr="00440783">
              <w:rPr>
                <w:sz w:val="22"/>
                <w:szCs w:val="22"/>
              </w:rPr>
              <w:t>1.6</w:t>
            </w:r>
          </w:p>
        </w:tc>
        <w:tc>
          <w:tcPr>
            <w:tcW w:w="2694" w:type="dxa"/>
            <w:shd w:val="clear" w:color="auto" w:fill="auto"/>
          </w:tcPr>
          <w:p w14:paraId="05C0C340" w14:textId="77777777" w:rsidR="007C5756" w:rsidRPr="00440783" w:rsidRDefault="007C5756" w:rsidP="00520489">
            <w:pPr>
              <w:jc w:val="center"/>
              <w:rPr>
                <w:sz w:val="22"/>
                <w:szCs w:val="22"/>
              </w:rPr>
            </w:pPr>
            <w:r w:rsidRPr="00440783">
              <w:rPr>
                <w:sz w:val="22"/>
                <w:szCs w:val="22"/>
              </w:rPr>
              <w:t>Особые условия</w:t>
            </w:r>
          </w:p>
        </w:tc>
        <w:tc>
          <w:tcPr>
            <w:tcW w:w="6094" w:type="dxa"/>
            <w:shd w:val="clear" w:color="auto" w:fill="auto"/>
          </w:tcPr>
          <w:p w14:paraId="4F0F10A4" w14:textId="77777777" w:rsidR="007C5756" w:rsidRDefault="007C5756" w:rsidP="00F125A6">
            <w:pPr>
              <w:numPr>
                <w:ilvl w:val="0"/>
                <w:numId w:val="44"/>
              </w:numPr>
              <w:jc w:val="both"/>
              <w:rPr>
                <w:sz w:val="22"/>
                <w:szCs w:val="22"/>
              </w:rPr>
            </w:pPr>
            <w:r w:rsidRPr="00440783">
              <w:rPr>
                <w:sz w:val="22"/>
                <w:szCs w:val="22"/>
              </w:rPr>
              <w:t>Перерывы в электроснабжении должны быть минимальными по согласованию с населением.</w:t>
            </w:r>
            <w:r>
              <w:rPr>
                <w:sz w:val="22"/>
                <w:szCs w:val="22"/>
              </w:rPr>
              <w:t xml:space="preserve"> </w:t>
            </w:r>
          </w:p>
          <w:p w14:paraId="0FFE4BBB" w14:textId="77777777" w:rsidR="007C5756" w:rsidRDefault="007C5756" w:rsidP="00F125A6">
            <w:pPr>
              <w:numPr>
                <w:ilvl w:val="0"/>
                <w:numId w:val="44"/>
              </w:numPr>
              <w:jc w:val="both"/>
              <w:rPr>
                <w:sz w:val="22"/>
                <w:szCs w:val="22"/>
              </w:rPr>
            </w:pPr>
            <w:r>
              <w:rPr>
                <w:sz w:val="22"/>
                <w:szCs w:val="22"/>
              </w:rPr>
              <w:t>Восстановить уличное освещение по всей длине ремонтируемой линии на новые траверсы б/у проводом, выполнить перетяжку проводов.</w:t>
            </w:r>
          </w:p>
          <w:p w14:paraId="29AC0AD8" w14:textId="77777777" w:rsidR="007C5756" w:rsidRDefault="007C5756" w:rsidP="00F125A6">
            <w:pPr>
              <w:numPr>
                <w:ilvl w:val="0"/>
                <w:numId w:val="44"/>
              </w:numPr>
              <w:jc w:val="both"/>
              <w:rPr>
                <w:sz w:val="22"/>
                <w:szCs w:val="22"/>
                <w:lang w:eastAsia="en-US"/>
              </w:rPr>
            </w:pPr>
            <w:r>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4828C601" w14:textId="77777777" w:rsidR="007C5756" w:rsidRDefault="007C5756" w:rsidP="00F125A6">
            <w:pPr>
              <w:numPr>
                <w:ilvl w:val="0"/>
                <w:numId w:val="44"/>
              </w:numPr>
              <w:jc w:val="both"/>
              <w:rPr>
                <w:sz w:val="22"/>
                <w:szCs w:val="22"/>
                <w:lang w:eastAsia="en-US"/>
              </w:rPr>
            </w:pPr>
            <w:r>
              <w:rPr>
                <w:sz w:val="22"/>
                <w:szCs w:val="22"/>
                <w:lang w:eastAsia="en-US"/>
              </w:rPr>
              <w:lastRenderedPageBreak/>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5F40DD6B"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567B2F88"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4EDB5031" w14:textId="77777777" w:rsidR="007C5756" w:rsidRPr="00440783" w:rsidRDefault="007C5756" w:rsidP="00520489">
            <w:pPr>
              <w:jc w:val="both"/>
              <w:rPr>
                <w:sz w:val="22"/>
                <w:szCs w:val="22"/>
              </w:rPr>
            </w:pPr>
          </w:p>
        </w:tc>
      </w:tr>
      <w:tr w:rsidR="007C5756" w:rsidRPr="001A7228" w14:paraId="7D442019" w14:textId="77777777" w:rsidTr="00520489">
        <w:tc>
          <w:tcPr>
            <w:tcW w:w="9781" w:type="dxa"/>
            <w:gridSpan w:val="3"/>
            <w:shd w:val="clear" w:color="auto" w:fill="auto"/>
          </w:tcPr>
          <w:p w14:paraId="77F1407E" w14:textId="77777777" w:rsidR="007C5756" w:rsidRPr="00440783" w:rsidRDefault="007C5756" w:rsidP="00520489">
            <w:pPr>
              <w:jc w:val="center"/>
              <w:rPr>
                <w:b/>
                <w:sz w:val="22"/>
                <w:szCs w:val="22"/>
              </w:rPr>
            </w:pPr>
            <w:r w:rsidRPr="00440783">
              <w:rPr>
                <w:b/>
                <w:sz w:val="22"/>
                <w:szCs w:val="22"/>
              </w:rPr>
              <w:lastRenderedPageBreak/>
              <w:t>2. Основные требования к техническим решениям по капитальному ремонту линии электропередач</w:t>
            </w:r>
          </w:p>
        </w:tc>
      </w:tr>
      <w:tr w:rsidR="007C5756" w:rsidRPr="001A7228" w14:paraId="412992F5" w14:textId="77777777" w:rsidTr="00520489">
        <w:tc>
          <w:tcPr>
            <w:tcW w:w="993" w:type="dxa"/>
            <w:shd w:val="clear" w:color="auto" w:fill="auto"/>
          </w:tcPr>
          <w:p w14:paraId="399068E0" w14:textId="77777777" w:rsidR="007C5756" w:rsidRPr="0035327D" w:rsidRDefault="007C5756" w:rsidP="00520489">
            <w:pPr>
              <w:jc w:val="center"/>
              <w:rPr>
                <w:sz w:val="22"/>
                <w:szCs w:val="22"/>
              </w:rPr>
            </w:pPr>
            <w:r w:rsidRPr="0035327D">
              <w:rPr>
                <w:sz w:val="22"/>
                <w:szCs w:val="22"/>
              </w:rPr>
              <w:t>2.1</w:t>
            </w:r>
          </w:p>
        </w:tc>
        <w:tc>
          <w:tcPr>
            <w:tcW w:w="2694" w:type="dxa"/>
            <w:shd w:val="clear" w:color="auto" w:fill="auto"/>
          </w:tcPr>
          <w:p w14:paraId="741434B6" w14:textId="77777777" w:rsidR="007C5756" w:rsidRPr="0035327D" w:rsidRDefault="007C5756" w:rsidP="00520489">
            <w:pPr>
              <w:jc w:val="center"/>
              <w:rPr>
                <w:sz w:val="22"/>
                <w:szCs w:val="22"/>
              </w:rPr>
            </w:pPr>
            <w:r w:rsidRPr="0035327D">
              <w:rPr>
                <w:sz w:val="22"/>
                <w:szCs w:val="22"/>
              </w:rPr>
              <w:t xml:space="preserve">Состав основных работ по установке оборудования </w:t>
            </w:r>
          </w:p>
        </w:tc>
        <w:tc>
          <w:tcPr>
            <w:tcW w:w="6094" w:type="dxa"/>
            <w:shd w:val="clear" w:color="auto" w:fill="auto"/>
          </w:tcPr>
          <w:p w14:paraId="46371411" w14:textId="77777777" w:rsidR="007C5756" w:rsidRDefault="007C5756" w:rsidP="00520489">
            <w:pPr>
              <w:rPr>
                <w:sz w:val="22"/>
                <w:szCs w:val="22"/>
              </w:rPr>
            </w:pPr>
            <w:r w:rsidRPr="00440783">
              <w:rPr>
                <w:sz w:val="22"/>
                <w:szCs w:val="22"/>
              </w:rPr>
              <w:t xml:space="preserve">1. Установить опоры в количестве </w:t>
            </w:r>
            <w:r>
              <w:rPr>
                <w:sz w:val="22"/>
                <w:szCs w:val="22"/>
              </w:rPr>
              <w:t>19</w:t>
            </w:r>
            <w:r w:rsidRPr="00440783">
              <w:rPr>
                <w:sz w:val="22"/>
                <w:szCs w:val="22"/>
              </w:rPr>
              <w:t xml:space="preserve"> шт., в том числе: </w:t>
            </w:r>
          </w:p>
          <w:p w14:paraId="4A09A405" w14:textId="77777777" w:rsidR="007C5756" w:rsidRDefault="007C5756" w:rsidP="00520489">
            <w:pPr>
              <w:rPr>
                <w:sz w:val="22"/>
                <w:szCs w:val="22"/>
              </w:rPr>
            </w:pPr>
            <w:r w:rsidRPr="00440783">
              <w:rPr>
                <w:sz w:val="22"/>
                <w:szCs w:val="22"/>
              </w:rPr>
              <w:t>- одностоечные с одним подкосом –</w:t>
            </w:r>
            <w:r>
              <w:rPr>
                <w:sz w:val="22"/>
                <w:szCs w:val="22"/>
              </w:rPr>
              <w:t xml:space="preserve"> 7</w:t>
            </w:r>
            <w:r w:rsidRPr="00440783">
              <w:rPr>
                <w:sz w:val="22"/>
                <w:szCs w:val="22"/>
              </w:rPr>
              <w:t xml:space="preserve"> шт. Опоры выполнить на</w:t>
            </w:r>
            <w:r>
              <w:rPr>
                <w:sz w:val="22"/>
                <w:szCs w:val="22"/>
              </w:rPr>
              <w:t xml:space="preserve"> стойках СВ-105-</w:t>
            </w:r>
            <w:r w:rsidRPr="00440783">
              <w:rPr>
                <w:sz w:val="22"/>
                <w:szCs w:val="22"/>
              </w:rPr>
              <w:t>5</w:t>
            </w:r>
            <w:r>
              <w:rPr>
                <w:sz w:val="22"/>
                <w:szCs w:val="22"/>
              </w:rPr>
              <w:t xml:space="preserve"> со стяжкой Х-89</w:t>
            </w:r>
            <w:r w:rsidRPr="00440783">
              <w:rPr>
                <w:sz w:val="22"/>
                <w:szCs w:val="22"/>
              </w:rPr>
              <w:t>.</w:t>
            </w:r>
            <w:r>
              <w:rPr>
                <w:sz w:val="22"/>
                <w:szCs w:val="22"/>
              </w:rPr>
              <w:t xml:space="preserve"> </w:t>
            </w:r>
          </w:p>
          <w:p w14:paraId="6EE63778" w14:textId="77777777" w:rsidR="007C5756" w:rsidRDefault="007C5756" w:rsidP="00520489">
            <w:pPr>
              <w:rPr>
                <w:sz w:val="22"/>
                <w:szCs w:val="22"/>
              </w:rPr>
            </w:pPr>
            <w:r w:rsidRPr="00440783">
              <w:rPr>
                <w:sz w:val="22"/>
                <w:szCs w:val="22"/>
              </w:rPr>
              <w:t xml:space="preserve">- одностоечные – </w:t>
            </w:r>
            <w:r>
              <w:rPr>
                <w:sz w:val="22"/>
                <w:szCs w:val="22"/>
              </w:rPr>
              <w:t>5</w:t>
            </w:r>
            <w:r w:rsidRPr="00440783">
              <w:rPr>
                <w:sz w:val="22"/>
                <w:szCs w:val="22"/>
              </w:rPr>
              <w:t xml:space="preserve"> шт.</w:t>
            </w:r>
            <w:r>
              <w:rPr>
                <w:sz w:val="22"/>
                <w:szCs w:val="22"/>
              </w:rPr>
              <w:t xml:space="preserve"> Опоры выполнить на стойках СВ-105-</w:t>
            </w:r>
            <w:r w:rsidRPr="00440783">
              <w:rPr>
                <w:sz w:val="22"/>
                <w:szCs w:val="22"/>
              </w:rPr>
              <w:t>5.</w:t>
            </w:r>
          </w:p>
          <w:p w14:paraId="10EAE6C4" w14:textId="77777777" w:rsidR="007C5756" w:rsidRPr="00440783" w:rsidRDefault="007C5756" w:rsidP="00520489">
            <w:pPr>
              <w:rPr>
                <w:sz w:val="22"/>
                <w:szCs w:val="22"/>
              </w:rPr>
            </w:pPr>
            <w:r w:rsidRPr="00440783">
              <w:rPr>
                <w:sz w:val="22"/>
                <w:szCs w:val="22"/>
              </w:rPr>
              <w:t xml:space="preserve">- одностоечные – </w:t>
            </w:r>
            <w:r>
              <w:rPr>
                <w:sz w:val="22"/>
                <w:szCs w:val="22"/>
              </w:rPr>
              <w:t>7</w:t>
            </w:r>
            <w:r w:rsidRPr="00440783">
              <w:rPr>
                <w:sz w:val="22"/>
                <w:szCs w:val="22"/>
              </w:rPr>
              <w:t xml:space="preserve"> шт.</w:t>
            </w:r>
            <w:r>
              <w:rPr>
                <w:sz w:val="22"/>
                <w:szCs w:val="22"/>
              </w:rPr>
              <w:t xml:space="preserve"> Опоры выполнить на стойках СВ-95-3,</w:t>
            </w:r>
            <w:r w:rsidRPr="00440783">
              <w:rPr>
                <w:sz w:val="22"/>
                <w:szCs w:val="22"/>
              </w:rPr>
              <w:t>5.</w:t>
            </w:r>
          </w:p>
          <w:p w14:paraId="1EA39D89" w14:textId="77777777" w:rsidR="007C5756" w:rsidRDefault="007C5756" w:rsidP="00520489">
            <w:pPr>
              <w:jc w:val="both"/>
              <w:rPr>
                <w:sz w:val="22"/>
                <w:szCs w:val="22"/>
              </w:rPr>
            </w:pPr>
            <w:r w:rsidRPr="00440783">
              <w:rPr>
                <w:sz w:val="22"/>
                <w:szCs w:val="22"/>
              </w:rPr>
              <w:t>2. В качестве магистрального проводник</w:t>
            </w:r>
            <w:r>
              <w:rPr>
                <w:sz w:val="22"/>
                <w:szCs w:val="22"/>
              </w:rPr>
              <w:t>а применить провод марки СИП-2: сечением 3х70+1х70 мм2  гр.№2: от опоры 23  до оп. 16; от опоры 17 до опоры 30-4; от опоры 20 до опоры 32-5; от опоры 32-4 до опоры 34-3;</w:t>
            </w:r>
          </w:p>
          <w:p w14:paraId="05DF4A51" w14:textId="77777777" w:rsidR="007C5756" w:rsidRDefault="007C5756" w:rsidP="00520489">
            <w:pPr>
              <w:jc w:val="both"/>
              <w:rPr>
                <w:sz w:val="22"/>
                <w:szCs w:val="22"/>
              </w:rPr>
            </w:pPr>
            <w:r>
              <w:rPr>
                <w:sz w:val="22"/>
                <w:szCs w:val="22"/>
              </w:rPr>
              <w:t xml:space="preserve">Выполнить ответвления проводом марки СИП-4: сечением 4х25 мм2 до подставных опор: от опоры 23 до опоры 39-1; от опоры 23 до опоры 40-1; от опоры 22 до опоры 38-1; от опоры 18 до опоры 31-1; </w:t>
            </w:r>
          </w:p>
          <w:p w14:paraId="6232CC15" w14:textId="77777777" w:rsidR="007C5756" w:rsidRPr="00CB298D" w:rsidRDefault="007C5756" w:rsidP="00520489">
            <w:pPr>
              <w:jc w:val="both"/>
              <w:rPr>
                <w:sz w:val="22"/>
                <w:szCs w:val="22"/>
              </w:rPr>
            </w:pPr>
            <w:r>
              <w:rPr>
                <w:sz w:val="22"/>
                <w:szCs w:val="22"/>
              </w:rPr>
              <w:t>3. В</w:t>
            </w:r>
            <w:r w:rsidRPr="0035327D">
              <w:rPr>
                <w:sz w:val="22"/>
                <w:szCs w:val="22"/>
              </w:rPr>
              <w:t>ыполнить</w:t>
            </w:r>
            <w:r>
              <w:rPr>
                <w:sz w:val="22"/>
                <w:szCs w:val="22"/>
              </w:rPr>
              <w:t xml:space="preserve"> пере подключение абонентов по ул. Ленина № 199, 201, 203, 207, 209, 213, 215, 204, 208, 212, 214, 222. по пер. Белинского № 5, 9, 4, 31, 33, 35.</w:t>
            </w:r>
          </w:p>
          <w:p w14:paraId="51CC267B" w14:textId="77777777" w:rsidR="007C5756" w:rsidRPr="0035327D" w:rsidRDefault="007C5756" w:rsidP="00520489">
            <w:pPr>
              <w:rPr>
                <w:sz w:val="22"/>
                <w:szCs w:val="22"/>
              </w:rPr>
            </w:pPr>
            <w:r>
              <w:rPr>
                <w:sz w:val="22"/>
                <w:szCs w:val="22"/>
              </w:rPr>
              <w:t>4</w:t>
            </w:r>
            <w:r w:rsidRPr="0035327D">
              <w:rPr>
                <w:sz w:val="22"/>
                <w:szCs w:val="22"/>
              </w:rPr>
              <w:t>. Однофазные ответвления от опор до жилых домов выполнить проводом СИП-4</w:t>
            </w:r>
            <w:r>
              <w:rPr>
                <w:sz w:val="22"/>
                <w:szCs w:val="22"/>
              </w:rPr>
              <w:t>:</w:t>
            </w:r>
            <w:r w:rsidRPr="0035327D">
              <w:rPr>
                <w:sz w:val="22"/>
                <w:szCs w:val="22"/>
              </w:rPr>
              <w:t xml:space="preserve"> 2х16мм² в количест</w:t>
            </w:r>
            <w:r>
              <w:rPr>
                <w:sz w:val="22"/>
                <w:szCs w:val="22"/>
              </w:rPr>
              <w:t>ве= 19</w:t>
            </w:r>
            <w:r w:rsidRPr="0035327D">
              <w:rPr>
                <w:sz w:val="22"/>
                <w:szCs w:val="22"/>
              </w:rPr>
              <w:t>шт.:</w:t>
            </w:r>
          </w:p>
          <w:p w14:paraId="1FED2942" w14:textId="77777777" w:rsidR="007C5756" w:rsidRDefault="007C5756" w:rsidP="00520489">
            <w:pPr>
              <w:rPr>
                <w:sz w:val="22"/>
                <w:szCs w:val="22"/>
              </w:rPr>
            </w:pPr>
            <w:r>
              <w:rPr>
                <w:sz w:val="22"/>
                <w:szCs w:val="22"/>
              </w:rPr>
              <w:t xml:space="preserve"> по ул. Ленина № 205, 211, 213, 224, 220, 218, 216, 210, 206.         по пер. Белинского № 1, 3, 7, 17, 21, 23, 25, 6/1, 6/2, 2. </w:t>
            </w:r>
          </w:p>
          <w:p w14:paraId="68548405" w14:textId="77777777" w:rsidR="007C5756" w:rsidRDefault="007C5756" w:rsidP="00520489">
            <w:pPr>
              <w:rPr>
                <w:sz w:val="22"/>
                <w:szCs w:val="22"/>
              </w:rPr>
            </w:pPr>
            <w:r>
              <w:rPr>
                <w:sz w:val="22"/>
                <w:szCs w:val="22"/>
              </w:rPr>
              <w:t>5</w:t>
            </w:r>
            <w:r w:rsidRPr="006A7C10">
              <w:rPr>
                <w:sz w:val="22"/>
                <w:szCs w:val="22"/>
              </w:rPr>
              <w:t xml:space="preserve">. </w:t>
            </w:r>
            <w:r w:rsidRPr="00DA13A6">
              <w:rPr>
                <w:sz w:val="22"/>
                <w:szCs w:val="22"/>
              </w:rPr>
              <w:t>На каждой опоре РЕN проводник следует соединять с РЕN магистралью двумя зажимами Р-645, для заземления металлоконструкций опор использовать зажим ПС-1-1.</w:t>
            </w:r>
            <w:r>
              <w:rPr>
                <w:sz w:val="22"/>
                <w:szCs w:val="22"/>
              </w:rPr>
              <w:t xml:space="preserve"> </w:t>
            </w:r>
          </w:p>
          <w:p w14:paraId="0D5992C1" w14:textId="77777777" w:rsidR="007C5756" w:rsidRPr="006A7C10" w:rsidRDefault="007C5756" w:rsidP="00520489">
            <w:pPr>
              <w:rPr>
                <w:sz w:val="22"/>
                <w:szCs w:val="22"/>
              </w:rPr>
            </w:pPr>
            <w:r>
              <w:rPr>
                <w:sz w:val="22"/>
                <w:szCs w:val="22"/>
              </w:rPr>
              <w:t>6</w:t>
            </w:r>
            <w:r w:rsidRPr="006A7C10">
              <w:rPr>
                <w:sz w:val="22"/>
                <w:szCs w:val="22"/>
              </w:rPr>
              <w:t>. Опоры заглубить в сверле</w:t>
            </w:r>
            <w:r>
              <w:rPr>
                <w:sz w:val="22"/>
                <w:szCs w:val="22"/>
              </w:rPr>
              <w:t>ных котлованах согласно типовых проектов</w:t>
            </w:r>
            <w:r w:rsidRPr="006A7C10">
              <w:rPr>
                <w:sz w:val="22"/>
                <w:szCs w:val="22"/>
              </w:rPr>
              <w:t>.</w:t>
            </w:r>
          </w:p>
          <w:p w14:paraId="405FAEE9" w14:textId="77777777" w:rsidR="007C5756" w:rsidRPr="006A7C10" w:rsidRDefault="007C5756" w:rsidP="00520489">
            <w:pPr>
              <w:rPr>
                <w:sz w:val="22"/>
                <w:szCs w:val="22"/>
              </w:rPr>
            </w:pPr>
            <w:r>
              <w:rPr>
                <w:sz w:val="22"/>
                <w:szCs w:val="22"/>
              </w:rPr>
              <w:t>7</w:t>
            </w:r>
            <w:r w:rsidRPr="006A7C10">
              <w:rPr>
                <w:sz w:val="22"/>
                <w:szCs w:val="22"/>
              </w:rPr>
              <w:t>. Выполнить гидроизоляцию опор.</w:t>
            </w:r>
          </w:p>
          <w:p w14:paraId="31C5EE59" w14:textId="77777777" w:rsidR="007C5756" w:rsidRPr="006A7C10" w:rsidRDefault="007C5756" w:rsidP="00520489">
            <w:pPr>
              <w:rPr>
                <w:sz w:val="22"/>
                <w:szCs w:val="22"/>
              </w:rPr>
            </w:pPr>
            <w:r>
              <w:rPr>
                <w:sz w:val="22"/>
                <w:szCs w:val="22"/>
              </w:rPr>
              <w:t>8</w:t>
            </w:r>
            <w:r w:rsidRPr="006A7C10">
              <w:rPr>
                <w:sz w:val="22"/>
                <w:szCs w:val="22"/>
              </w:rPr>
              <w:t>. Проводник заземления покрыть эмалью черного цвета.</w:t>
            </w:r>
          </w:p>
          <w:p w14:paraId="11558DAC" w14:textId="77777777" w:rsidR="007C5756" w:rsidRPr="006A7C10" w:rsidRDefault="007C5756" w:rsidP="00520489">
            <w:pPr>
              <w:rPr>
                <w:sz w:val="22"/>
                <w:szCs w:val="22"/>
              </w:rPr>
            </w:pPr>
            <w:r>
              <w:rPr>
                <w:sz w:val="22"/>
                <w:szCs w:val="22"/>
              </w:rPr>
              <w:t>9</w:t>
            </w:r>
            <w:r w:rsidRPr="006A7C10">
              <w:rPr>
                <w:sz w:val="22"/>
                <w:szCs w:val="22"/>
              </w:rPr>
              <w:t>. Заземление металл</w:t>
            </w:r>
            <w:r>
              <w:rPr>
                <w:sz w:val="22"/>
                <w:szCs w:val="22"/>
              </w:rPr>
              <w:t xml:space="preserve">оконструкций ж/б опор и </w:t>
            </w:r>
            <w:r w:rsidRPr="00DA13A6">
              <w:rPr>
                <w:sz w:val="22"/>
                <w:szCs w:val="22"/>
              </w:rPr>
              <w:t>РЕN</w:t>
            </w:r>
            <w:r w:rsidRPr="006A7C10">
              <w:rPr>
                <w:sz w:val="22"/>
                <w:szCs w:val="22"/>
              </w:rPr>
              <w:t xml:space="preserve"> провода СИП выполнить согласно ПУЭ п.1.7.102; п.2.4.38-2.4.39</w:t>
            </w:r>
            <w:r>
              <w:rPr>
                <w:sz w:val="22"/>
                <w:szCs w:val="22"/>
              </w:rPr>
              <w:t xml:space="preserve"> </w:t>
            </w:r>
          </w:p>
          <w:p w14:paraId="1A28C1F3" w14:textId="77777777" w:rsidR="007C5756" w:rsidRPr="006A7C10" w:rsidRDefault="007C5756" w:rsidP="00520489">
            <w:pPr>
              <w:rPr>
                <w:sz w:val="22"/>
                <w:szCs w:val="22"/>
              </w:rPr>
            </w:pPr>
            <w:r>
              <w:rPr>
                <w:sz w:val="22"/>
                <w:szCs w:val="22"/>
              </w:rPr>
              <w:t>10</w:t>
            </w:r>
            <w:r w:rsidRPr="006A7C10">
              <w:rPr>
                <w:sz w:val="22"/>
                <w:szCs w:val="22"/>
              </w:rPr>
              <w:t>.</w:t>
            </w:r>
            <w:r>
              <w:rPr>
                <w:sz w:val="22"/>
                <w:szCs w:val="22"/>
              </w:rPr>
              <w:t xml:space="preserve"> </w:t>
            </w:r>
            <w:r w:rsidRPr="00DA13A6">
              <w:rPr>
                <w:sz w:val="22"/>
                <w:szCs w:val="22"/>
              </w:rPr>
              <w:t>В</w:t>
            </w:r>
            <w:r>
              <w:rPr>
                <w:sz w:val="22"/>
                <w:szCs w:val="22"/>
              </w:rPr>
              <w:t xml:space="preserve"> начале и в конце ремонтируемой</w:t>
            </w:r>
            <w:r w:rsidRPr="00DA13A6">
              <w:rPr>
                <w:sz w:val="22"/>
                <w:szCs w:val="22"/>
              </w:rPr>
              <w:t xml:space="preserve"> линии, а так же</w:t>
            </w:r>
            <w:r>
              <w:rPr>
                <w:sz w:val="22"/>
                <w:szCs w:val="22"/>
              </w:rPr>
              <w:t>,</w:t>
            </w:r>
            <w:r w:rsidRPr="00DA13A6">
              <w:rPr>
                <w:sz w:val="22"/>
                <w:szCs w:val="22"/>
              </w:rPr>
              <w:t xml:space="preserve"> на отпайках установить зажимы </w:t>
            </w:r>
            <w:proofErr w:type="spellStart"/>
            <w:r w:rsidRPr="00DA13A6">
              <w:rPr>
                <w:sz w:val="22"/>
                <w:szCs w:val="22"/>
              </w:rPr>
              <w:t>ответвительные</w:t>
            </w:r>
            <w:proofErr w:type="spellEnd"/>
            <w:r w:rsidRPr="00DA13A6">
              <w:rPr>
                <w:sz w:val="22"/>
                <w:szCs w:val="22"/>
              </w:rPr>
              <w:t xml:space="preserve"> для </w:t>
            </w:r>
            <w:proofErr w:type="spellStart"/>
            <w:r w:rsidRPr="00DA13A6">
              <w:rPr>
                <w:sz w:val="22"/>
                <w:szCs w:val="22"/>
              </w:rPr>
              <w:t>закорачивания</w:t>
            </w:r>
            <w:proofErr w:type="spellEnd"/>
            <w:r w:rsidRPr="00DA13A6">
              <w:rPr>
                <w:sz w:val="22"/>
                <w:szCs w:val="22"/>
              </w:rPr>
              <w:t xml:space="preserve"> и наложе</w:t>
            </w:r>
            <w:r>
              <w:rPr>
                <w:sz w:val="22"/>
                <w:szCs w:val="22"/>
              </w:rPr>
              <w:t>ния защитного заземления РС-481</w:t>
            </w:r>
            <w:r w:rsidRPr="00DA13A6">
              <w:rPr>
                <w:sz w:val="22"/>
                <w:szCs w:val="22"/>
              </w:rPr>
              <w:t>.</w:t>
            </w:r>
          </w:p>
          <w:p w14:paraId="28A53F2D" w14:textId="77777777" w:rsidR="007C5756" w:rsidRDefault="007C5756" w:rsidP="00520489">
            <w:pPr>
              <w:rPr>
                <w:sz w:val="22"/>
                <w:szCs w:val="22"/>
              </w:rPr>
            </w:pPr>
            <w:r w:rsidRPr="006A7C10">
              <w:rPr>
                <w:sz w:val="22"/>
                <w:szCs w:val="22"/>
              </w:rPr>
              <w:t>1</w:t>
            </w:r>
            <w:r>
              <w:rPr>
                <w:sz w:val="22"/>
                <w:szCs w:val="22"/>
              </w:rPr>
              <w:t>1</w:t>
            </w:r>
            <w:r w:rsidRPr="006A7C10">
              <w:rPr>
                <w:sz w:val="22"/>
                <w:szCs w:val="22"/>
              </w:rPr>
              <w:t xml:space="preserve">. </w:t>
            </w:r>
            <w:r w:rsidRPr="00DA13A6">
              <w:rPr>
                <w:sz w:val="22"/>
                <w:szCs w:val="22"/>
              </w:rPr>
              <w:t>Нанести диспетчерские наименования</w:t>
            </w:r>
            <w:r>
              <w:rPr>
                <w:sz w:val="22"/>
                <w:szCs w:val="22"/>
              </w:rPr>
              <w:t xml:space="preserve"> согласно ПУЭ и инструкции ПАО «ВОЭ». </w:t>
            </w:r>
          </w:p>
          <w:p w14:paraId="66756827" w14:textId="77777777" w:rsidR="007C5756" w:rsidRPr="009C29B9" w:rsidRDefault="007C5756" w:rsidP="00520489">
            <w:pPr>
              <w:rPr>
                <w:sz w:val="22"/>
                <w:szCs w:val="22"/>
              </w:rPr>
            </w:pPr>
          </w:p>
        </w:tc>
      </w:tr>
      <w:tr w:rsidR="007C5756" w:rsidRPr="001A7228" w14:paraId="79BA4102" w14:textId="77777777" w:rsidTr="00520489">
        <w:tc>
          <w:tcPr>
            <w:tcW w:w="993" w:type="dxa"/>
            <w:shd w:val="clear" w:color="auto" w:fill="auto"/>
          </w:tcPr>
          <w:p w14:paraId="72F7A555" w14:textId="77777777" w:rsidR="007C5756" w:rsidRPr="00D43BBB" w:rsidRDefault="007C5756" w:rsidP="00520489">
            <w:pPr>
              <w:jc w:val="center"/>
              <w:rPr>
                <w:sz w:val="22"/>
                <w:szCs w:val="22"/>
              </w:rPr>
            </w:pPr>
            <w:r w:rsidRPr="00D43BBB">
              <w:rPr>
                <w:sz w:val="22"/>
                <w:szCs w:val="22"/>
              </w:rPr>
              <w:lastRenderedPageBreak/>
              <w:t>2.2</w:t>
            </w:r>
          </w:p>
        </w:tc>
        <w:tc>
          <w:tcPr>
            <w:tcW w:w="2694" w:type="dxa"/>
            <w:shd w:val="clear" w:color="auto" w:fill="auto"/>
          </w:tcPr>
          <w:p w14:paraId="218E900A" w14:textId="77777777" w:rsidR="007C5756" w:rsidRPr="00D43BBB" w:rsidRDefault="007C5756" w:rsidP="00520489">
            <w:pPr>
              <w:jc w:val="center"/>
              <w:rPr>
                <w:sz w:val="22"/>
                <w:szCs w:val="22"/>
              </w:rPr>
            </w:pPr>
            <w:r w:rsidRPr="00D43BBB">
              <w:rPr>
                <w:sz w:val="22"/>
                <w:szCs w:val="22"/>
              </w:rPr>
              <w:t>Комплектация оборудования и материалов</w:t>
            </w:r>
          </w:p>
        </w:tc>
        <w:tc>
          <w:tcPr>
            <w:tcW w:w="6094" w:type="dxa"/>
            <w:shd w:val="clear" w:color="auto" w:fill="auto"/>
          </w:tcPr>
          <w:p w14:paraId="7538814F" w14:textId="77777777" w:rsidR="007C5756" w:rsidRDefault="007C5756" w:rsidP="00520489">
            <w:pPr>
              <w:jc w:val="both"/>
              <w:rPr>
                <w:sz w:val="22"/>
                <w:szCs w:val="22"/>
              </w:rPr>
            </w:pPr>
            <w:r>
              <w:rPr>
                <w:sz w:val="22"/>
                <w:szCs w:val="22"/>
              </w:rPr>
              <w:t>1.</w:t>
            </w:r>
            <w:r w:rsidRPr="00D07B73">
              <w:rPr>
                <w:sz w:val="22"/>
                <w:szCs w:val="22"/>
              </w:rPr>
              <w:t xml:space="preserve">Стойки марки СВ-95-3,5 – </w:t>
            </w:r>
            <w:r>
              <w:rPr>
                <w:sz w:val="22"/>
                <w:szCs w:val="22"/>
              </w:rPr>
              <w:t xml:space="preserve">7 </w:t>
            </w:r>
            <w:r w:rsidRPr="00D07B73">
              <w:rPr>
                <w:sz w:val="22"/>
                <w:szCs w:val="22"/>
              </w:rPr>
              <w:t>шт. серии 3.407.-143вып.7</w:t>
            </w:r>
            <w:r w:rsidRPr="00FE09AC">
              <w:rPr>
                <w:sz w:val="22"/>
                <w:szCs w:val="22"/>
              </w:rPr>
              <w:t xml:space="preserve"> ТУ 5863-007-00113557-94</w:t>
            </w:r>
          </w:p>
          <w:p w14:paraId="13C59DF3" w14:textId="77777777" w:rsidR="007C5756" w:rsidRDefault="007C5756" w:rsidP="00520489">
            <w:pPr>
              <w:jc w:val="both"/>
              <w:rPr>
                <w:sz w:val="22"/>
                <w:szCs w:val="22"/>
              </w:rPr>
            </w:pPr>
            <w:r>
              <w:rPr>
                <w:sz w:val="22"/>
                <w:szCs w:val="22"/>
              </w:rPr>
              <w:t>2.Стойки марки СВ-105-</w:t>
            </w:r>
            <w:r w:rsidRPr="00D07B73">
              <w:rPr>
                <w:sz w:val="22"/>
                <w:szCs w:val="22"/>
              </w:rPr>
              <w:t xml:space="preserve">5 – </w:t>
            </w:r>
            <w:r>
              <w:rPr>
                <w:sz w:val="22"/>
                <w:szCs w:val="22"/>
              </w:rPr>
              <w:t xml:space="preserve">19 </w:t>
            </w:r>
            <w:r w:rsidRPr="00D07B73">
              <w:rPr>
                <w:sz w:val="22"/>
                <w:szCs w:val="22"/>
              </w:rPr>
              <w:t>шт. серии 3.407.-143вып.7</w:t>
            </w:r>
            <w:r>
              <w:t xml:space="preserve"> </w:t>
            </w:r>
            <w:r w:rsidRPr="006A3339">
              <w:rPr>
                <w:sz w:val="22"/>
                <w:szCs w:val="22"/>
              </w:rPr>
              <w:t>ТУ 5863-007-00113557-94</w:t>
            </w:r>
            <w:r>
              <w:t xml:space="preserve"> </w:t>
            </w:r>
          </w:p>
          <w:p w14:paraId="1F493CA2" w14:textId="77777777" w:rsidR="007C5756" w:rsidRDefault="007C5756" w:rsidP="00520489">
            <w:pPr>
              <w:jc w:val="both"/>
              <w:rPr>
                <w:sz w:val="22"/>
                <w:szCs w:val="22"/>
              </w:rPr>
            </w:pPr>
            <w:r>
              <w:rPr>
                <w:sz w:val="22"/>
                <w:szCs w:val="22"/>
              </w:rPr>
              <w:t xml:space="preserve">3.Провод </w:t>
            </w:r>
            <w:r w:rsidRPr="00DA13A6">
              <w:rPr>
                <w:sz w:val="22"/>
                <w:szCs w:val="22"/>
              </w:rPr>
              <w:t>марки С</w:t>
            </w:r>
            <w:r>
              <w:rPr>
                <w:sz w:val="22"/>
                <w:szCs w:val="22"/>
              </w:rPr>
              <w:t xml:space="preserve">ИП-2: 3х70+1х70мм2 – 504,0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6A3339">
              <w:rPr>
                <w:sz w:val="22"/>
                <w:szCs w:val="22"/>
              </w:rPr>
              <w:t>или эквивалент в соответствии с ГОСТ 31946-2012</w:t>
            </w:r>
            <w:r>
              <w:rPr>
                <w:sz w:val="22"/>
                <w:szCs w:val="22"/>
              </w:rPr>
              <w:t xml:space="preserve">). </w:t>
            </w:r>
          </w:p>
          <w:p w14:paraId="57A7E605" w14:textId="77777777" w:rsidR="007C5756" w:rsidRDefault="007C5756" w:rsidP="00520489">
            <w:pPr>
              <w:jc w:val="both"/>
              <w:rPr>
                <w:sz w:val="22"/>
                <w:szCs w:val="22"/>
              </w:rPr>
            </w:pPr>
            <w:r>
              <w:rPr>
                <w:sz w:val="22"/>
                <w:szCs w:val="22"/>
              </w:rPr>
              <w:t xml:space="preserve">4. Провод </w:t>
            </w:r>
            <w:r w:rsidRPr="00DA13A6">
              <w:rPr>
                <w:sz w:val="22"/>
                <w:szCs w:val="22"/>
              </w:rPr>
              <w:t>марки С</w:t>
            </w:r>
            <w:r>
              <w:rPr>
                <w:sz w:val="22"/>
                <w:szCs w:val="22"/>
              </w:rPr>
              <w:t xml:space="preserve">ИП-4: 4х25мм2 – 72,0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6A3339">
              <w:rPr>
                <w:sz w:val="22"/>
                <w:szCs w:val="22"/>
              </w:rPr>
              <w:t>или эквивалент в соответствии с ГОСТ 31946-2012</w:t>
            </w:r>
            <w:r>
              <w:rPr>
                <w:sz w:val="22"/>
                <w:szCs w:val="22"/>
              </w:rPr>
              <w:t>).</w:t>
            </w:r>
          </w:p>
          <w:p w14:paraId="5F303F7B" w14:textId="77777777" w:rsidR="007C5756" w:rsidRPr="00E935A6" w:rsidRDefault="007C5756" w:rsidP="00520489">
            <w:pPr>
              <w:jc w:val="both"/>
            </w:pPr>
            <w:r>
              <w:rPr>
                <w:sz w:val="22"/>
                <w:szCs w:val="22"/>
              </w:rPr>
              <w:t xml:space="preserve">5. Провод СИП-4: 2х16мм2 – 961,0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6A3339">
              <w:rPr>
                <w:sz w:val="22"/>
                <w:szCs w:val="22"/>
              </w:rPr>
              <w:t>или эквивалент в соответствии с ГОСТ 31946-2012</w:t>
            </w:r>
            <w:r>
              <w:rPr>
                <w:sz w:val="22"/>
                <w:szCs w:val="22"/>
              </w:rPr>
              <w:t>)</w:t>
            </w:r>
            <w:r w:rsidRPr="00DA13A6">
              <w:rPr>
                <w:sz w:val="22"/>
                <w:szCs w:val="22"/>
              </w:rPr>
              <w:t>.</w:t>
            </w:r>
          </w:p>
          <w:p w14:paraId="59004094" w14:textId="77777777" w:rsidR="007C5756" w:rsidRPr="00D07B73" w:rsidRDefault="007C5756" w:rsidP="00520489">
            <w:pPr>
              <w:ind w:left="33"/>
              <w:jc w:val="both"/>
              <w:rPr>
                <w:sz w:val="22"/>
                <w:szCs w:val="22"/>
              </w:rPr>
            </w:pPr>
            <w:r>
              <w:rPr>
                <w:sz w:val="22"/>
                <w:szCs w:val="22"/>
              </w:rPr>
              <w:t xml:space="preserve">6. </w:t>
            </w:r>
            <w:r w:rsidRPr="006A3339">
              <w:rPr>
                <w:sz w:val="22"/>
                <w:szCs w:val="22"/>
              </w:rPr>
              <w:t>Арматура под провод СИП-2, 4 в соответствии с  ГОСТ Р 51177-2017 и ТУ 3449-007-18461115-2009.</w:t>
            </w:r>
          </w:p>
        </w:tc>
      </w:tr>
      <w:tr w:rsidR="007C5756" w:rsidRPr="001A7228" w14:paraId="6D8EBABE" w14:textId="77777777" w:rsidTr="00520489">
        <w:tc>
          <w:tcPr>
            <w:tcW w:w="993" w:type="dxa"/>
            <w:shd w:val="clear" w:color="auto" w:fill="auto"/>
          </w:tcPr>
          <w:p w14:paraId="795CE25C" w14:textId="77777777" w:rsidR="007C5756" w:rsidRPr="00D07B73" w:rsidRDefault="007C5756" w:rsidP="00520489">
            <w:pPr>
              <w:jc w:val="center"/>
              <w:rPr>
                <w:sz w:val="22"/>
                <w:szCs w:val="22"/>
              </w:rPr>
            </w:pPr>
            <w:r w:rsidRPr="00D07B73">
              <w:rPr>
                <w:sz w:val="22"/>
                <w:szCs w:val="22"/>
              </w:rPr>
              <w:t>2.3</w:t>
            </w:r>
          </w:p>
        </w:tc>
        <w:tc>
          <w:tcPr>
            <w:tcW w:w="2694" w:type="dxa"/>
            <w:shd w:val="clear" w:color="auto" w:fill="auto"/>
          </w:tcPr>
          <w:p w14:paraId="7B64CE57" w14:textId="77777777" w:rsidR="007C5756" w:rsidRPr="00D07B73" w:rsidRDefault="007C5756" w:rsidP="00520489">
            <w:pPr>
              <w:jc w:val="center"/>
              <w:rPr>
                <w:sz w:val="22"/>
                <w:szCs w:val="22"/>
              </w:rPr>
            </w:pPr>
            <w:r w:rsidRPr="00D07B73">
              <w:rPr>
                <w:sz w:val="22"/>
                <w:szCs w:val="22"/>
              </w:rPr>
              <w:t xml:space="preserve">Состав основных работ по демонтажу оборудования </w:t>
            </w:r>
          </w:p>
        </w:tc>
        <w:tc>
          <w:tcPr>
            <w:tcW w:w="6094" w:type="dxa"/>
            <w:shd w:val="clear" w:color="auto" w:fill="auto"/>
          </w:tcPr>
          <w:p w14:paraId="654CE799" w14:textId="77777777" w:rsidR="007C5756" w:rsidRPr="00D07B73" w:rsidRDefault="007C5756" w:rsidP="00F125A6">
            <w:pPr>
              <w:numPr>
                <w:ilvl w:val="3"/>
                <w:numId w:val="31"/>
              </w:numPr>
              <w:tabs>
                <w:tab w:val="clear" w:pos="3447"/>
                <w:tab w:val="num" w:pos="458"/>
              </w:tabs>
              <w:ind w:left="33" w:firstLine="0"/>
              <w:jc w:val="both"/>
              <w:rPr>
                <w:sz w:val="22"/>
                <w:szCs w:val="22"/>
              </w:rPr>
            </w:pPr>
            <w:r w:rsidRPr="00D07B73">
              <w:rPr>
                <w:sz w:val="22"/>
                <w:szCs w:val="22"/>
              </w:rPr>
              <w:t xml:space="preserve">Произвести демонтаж и передачу материалов по акту комиссии заказчика: </w:t>
            </w:r>
          </w:p>
          <w:p w14:paraId="525DCC7F" w14:textId="77777777" w:rsidR="007C5756" w:rsidRPr="00D07B73" w:rsidRDefault="007C5756" w:rsidP="00520489">
            <w:pPr>
              <w:jc w:val="both"/>
              <w:rPr>
                <w:sz w:val="22"/>
                <w:szCs w:val="22"/>
              </w:rPr>
            </w:pPr>
            <w:r w:rsidRPr="00D07B73">
              <w:rPr>
                <w:sz w:val="22"/>
                <w:szCs w:val="22"/>
              </w:rPr>
              <w:t xml:space="preserve">Опоры </w:t>
            </w:r>
            <w:r>
              <w:rPr>
                <w:sz w:val="22"/>
                <w:szCs w:val="22"/>
              </w:rPr>
              <w:t>–</w:t>
            </w:r>
            <w:r w:rsidRPr="00D07B73">
              <w:rPr>
                <w:sz w:val="22"/>
                <w:szCs w:val="22"/>
              </w:rPr>
              <w:t xml:space="preserve"> </w:t>
            </w:r>
            <w:r>
              <w:rPr>
                <w:sz w:val="22"/>
                <w:szCs w:val="22"/>
              </w:rPr>
              <w:t xml:space="preserve">19 </w:t>
            </w:r>
            <w:r w:rsidRPr="00D07B73">
              <w:rPr>
                <w:sz w:val="22"/>
                <w:szCs w:val="22"/>
              </w:rPr>
              <w:t>шт.</w:t>
            </w:r>
          </w:p>
          <w:p w14:paraId="737AFDE6" w14:textId="77777777" w:rsidR="007C5756" w:rsidRPr="00D07B73" w:rsidRDefault="007C5756" w:rsidP="00520489">
            <w:pPr>
              <w:jc w:val="both"/>
              <w:rPr>
                <w:sz w:val="22"/>
                <w:szCs w:val="22"/>
              </w:rPr>
            </w:pPr>
            <w:r w:rsidRPr="00D07B73">
              <w:rPr>
                <w:sz w:val="22"/>
                <w:szCs w:val="22"/>
              </w:rPr>
              <w:t xml:space="preserve">Голый провод </w:t>
            </w:r>
            <w:r>
              <w:rPr>
                <w:sz w:val="22"/>
                <w:szCs w:val="22"/>
              </w:rPr>
              <w:t xml:space="preserve">1275 </w:t>
            </w:r>
            <w:r w:rsidRPr="00D07B73">
              <w:rPr>
                <w:sz w:val="22"/>
                <w:szCs w:val="22"/>
              </w:rPr>
              <w:t>м в 4 провода</w:t>
            </w:r>
            <w:r>
              <w:rPr>
                <w:sz w:val="22"/>
                <w:szCs w:val="22"/>
              </w:rPr>
              <w:t>.</w:t>
            </w:r>
          </w:p>
          <w:p w14:paraId="506B519F" w14:textId="77777777" w:rsidR="007C5756" w:rsidRDefault="007C5756" w:rsidP="00520489">
            <w:pPr>
              <w:jc w:val="both"/>
              <w:rPr>
                <w:sz w:val="22"/>
                <w:szCs w:val="22"/>
              </w:rPr>
            </w:pPr>
            <w:r w:rsidRPr="00D07B73">
              <w:rPr>
                <w:sz w:val="22"/>
                <w:szCs w:val="22"/>
              </w:rPr>
              <w:t>Ответвления к домам</w:t>
            </w:r>
            <w:r>
              <w:rPr>
                <w:sz w:val="22"/>
                <w:szCs w:val="22"/>
              </w:rPr>
              <w:t xml:space="preserve"> 19 </w:t>
            </w:r>
            <w:r w:rsidRPr="00D07B73">
              <w:rPr>
                <w:sz w:val="22"/>
                <w:szCs w:val="22"/>
              </w:rPr>
              <w:t>шт.</w:t>
            </w:r>
            <w:r>
              <w:rPr>
                <w:sz w:val="22"/>
                <w:szCs w:val="22"/>
              </w:rPr>
              <w:t xml:space="preserve"> </w:t>
            </w:r>
          </w:p>
          <w:p w14:paraId="40271E59" w14:textId="77777777" w:rsidR="007C5756" w:rsidRDefault="007C5756" w:rsidP="00520489">
            <w:pPr>
              <w:jc w:val="both"/>
              <w:rPr>
                <w:sz w:val="22"/>
                <w:szCs w:val="22"/>
              </w:rPr>
            </w:pPr>
            <w:r>
              <w:rPr>
                <w:sz w:val="22"/>
                <w:szCs w:val="22"/>
              </w:rPr>
              <w:t>2.</w:t>
            </w:r>
            <w:r w:rsidRPr="00DA13A6">
              <w:rPr>
                <w:sz w:val="22"/>
                <w:szCs w:val="22"/>
              </w:rPr>
              <w:t>Демонтаж старой линии должен производится после перевода всех потребителей.</w:t>
            </w:r>
            <w:r>
              <w:rPr>
                <w:sz w:val="22"/>
                <w:szCs w:val="22"/>
              </w:rPr>
              <w:t xml:space="preserve"> Время перерыва электроснабжения не должно превышать время, предусмотренное для потребителя 3 категории электроснабжения. </w:t>
            </w:r>
          </w:p>
          <w:p w14:paraId="37C41127" w14:textId="77777777" w:rsidR="007C5756" w:rsidRDefault="007C5756" w:rsidP="00520489">
            <w:pPr>
              <w:jc w:val="both"/>
              <w:rPr>
                <w:sz w:val="22"/>
                <w:szCs w:val="22"/>
              </w:rPr>
            </w:pPr>
            <w:r w:rsidRPr="00D07B73">
              <w:rPr>
                <w:sz w:val="22"/>
                <w:szCs w:val="22"/>
              </w:rPr>
              <w:t>3. После демонтажа опор выполнить рекультивацию земель</w:t>
            </w:r>
            <w:r>
              <w:rPr>
                <w:sz w:val="22"/>
                <w:szCs w:val="22"/>
              </w:rPr>
              <w:t>, убрать и утилизировать отходы на полигон ТБО</w:t>
            </w:r>
            <w:r w:rsidRPr="00DA13A6">
              <w:rPr>
                <w:sz w:val="22"/>
                <w:szCs w:val="22"/>
              </w:rPr>
              <w:t>.</w:t>
            </w:r>
            <w:r>
              <w:rPr>
                <w:sz w:val="22"/>
                <w:szCs w:val="22"/>
              </w:rPr>
              <w:t xml:space="preserve"> Иметь договор на утилизацию ТБО. </w:t>
            </w:r>
          </w:p>
          <w:p w14:paraId="77D2D051" w14:textId="77777777" w:rsidR="007C5756" w:rsidRPr="001A7228" w:rsidRDefault="007C5756" w:rsidP="00520489">
            <w:pPr>
              <w:jc w:val="both"/>
              <w:rPr>
                <w:sz w:val="22"/>
                <w:szCs w:val="22"/>
                <w:highlight w:val="yellow"/>
              </w:rPr>
            </w:pPr>
          </w:p>
        </w:tc>
      </w:tr>
      <w:tr w:rsidR="007C5756" w:rsidRPr="001A7228" w14:paraId="4BC37EB6" w14:textId="77777777" w:rsidTr="00520489">
        <w:tc>
          <w:tcPr>
            <w:tcW w:w="9781" w:type="dxa"/>
            <w:gridSpan w:val="3"/>
            <w:shd w:val="clear" w:color="auto" w:fill="auto"/>
          </w:tcPr>
          <w:p w14:paraId="179F0D07" w14:textId="77777777" w:rsidR="007C5756" w:rsidRPr="001A7228" w:rsidRDefault="007C5756" w:rsidP="00520489">
            <w:pPr>
              <w:jc w:val="center"/>
              <w:rPr>
                <w:b/>
                <w:sz w:val="22"/>
                <w:szCs w:val="22"/>
                <w:highlight w:val="yellow"/>
              </w:rPr>
            </w:pPr>
            <w:r w:rsidRPr="00D07B73">
              <w:rPr>
                <w:b/>
                <w:sz w:val="22"/>
                <w:szCs w:val="22"/>
              </w:rPr>
              <w:t>3. Основные требования к исполнителю</w:t>
            </w:r>
          </w:p>
        </w:tc>
      </w:tr>
      <w:tr w:rsidR="007C5756" w:rsidRPr="001A7228" w14:paraId="0A99C027" w14:textId="77777777" w:rsidTr="00520489">
        <w:tc>
          <w:tcPr>
            <w:tcW w:w="993" w:type="dxa"/>
            <w:shd w:val="clear" w:color="auto" w:fill="auto"/>
          </w:tcPr>
          <w:p w14:paraId="25E0FCA9" w14:textId="77777777" w:rsidR="007C5756" w:rsidRPr="00D07B73" w:rsidRDefault="007C5756" w:rsidP="00520489">
            <w:pPr>
              <w:jc w:val="center"/>
              <w:rPr>
                <w:sz w:val="22"/>
                <w:szCs w:val="22"/>
              </w:rPr>
            </w:pPr>
            <w:r w:rsidRPr="00D07B73">
              <w:rPr>
                <w:sz w:val="22"/>
                <w:szCs w:val="22"/>
              </w:rPr>
              <w:t>3.1</w:t>
            </w:r>
          </w:p>
        </w:tc>
        <w:tc>
          <w:tcPr>
            <w:tcW w:w="2694" w:type="dxa"/>
            <w:shd w:val="clear" w:color="auto" w:fill="auto"/>
          </w:tcPr>
          <w:p w14:paraId="4349B27D" w14:textId="77777777" w:rsidR="007C5756" w:rsidRPr="00D07B73" w:rsidRDefault="007C5756" w:rsidP="00520489">
            <w:pPr>
              <w:jc w:val="center"/>
              <w:rPr>
                <w:sz w:val="22"/>
                <w:szCs w:val="22"/>
              </w:rPr>
            </w:pPr>
            <w:r w:rsidRPr="00D07B73">
              <w:rPr>
                <w:sz w:val="22"/>
                <w:szCs w:val="22"/>
              </w:rPr>
              <w:t>Наличие допуска к выполнению работ, влияющих на безопасность объектов капитального строительства</w:t>
            </w:r>
          </w:p>
        </w:tc>
        <w:tc>
          <w:tcPr>
            <w:tcW w:w="6094" w:type="dxa"/>
            <w:shd w:val="clear" w:color="auto" w:fill="auto"/>
          </w:tcPr>
          <w:p w14:paraId="589D51AF" w14:textId="77777777" w:rsidR="00D71B04" w:rsidRPr="00C83DE7" w:rsidRDefault="00D71B04" w:rsidP="00D71B04">
            <w:pPr>
              <w:ind w:left="60"/>
              <w:jc w:val="both"/>
              <w:rPr>
                <w:sz w:val="22"/>
                <w:szCs w:val="22"/>
              </w:rPr>
            </w:pPr>
            <w:r w:rsidRPr="00D71B04">
              <w:rPr>
                <w:bCs/>
                <w:sz w:val="22"/>
                <w:szCs w:val="22"/>
              </w:rPr>
              <w:t xml:space="preserve">Подрядчик обязан </w:t>
            </w:r>
            <w:r w:rsidRPr="00C83DE7">
              <w:rPr>
                <w:bCs/>
                <w:sz w:val="22"/>
                <w:szCs w:val="22"/>
              </w:rPr>
              <w:t>предоставить в</w:t>
            </w:r>
            <w:r w:rsidRPr="00C83DE7">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337B0ED3" w14:textId="77777777" w:rsidR="007C5756" w:rsidRPr="00C83DE7" w:rsidRDefault="007C5756" w:rsidP="00520489">
            <w:pPr>
              <w:rPr>
                <w:sz w:val="22"/>
                <w:szCs w:val="22"/>
              </w:rPr>
            </w:pPr>
            <w:r w:rsidRPr="00C83DE7">
              <w:rPr>
                <w:sz w:val="22"/>
                <w:szCs w:val="22"/>
              </w:rPr>
              <w:t>1. Устройство внутренних инженерных систем и оборудования зданий и сооружений в том числе:</w:t>
            </w:r>
          </w:p>
          <w:p w14:paraId="12F4879A" w14:textId="77777777" w:rsidR="007C5756" w:rsidRPr="00C83DE7" w:rsidRDefault="007C5756" w:rsidP="00520489">
            <w:pPr>
              <w:rPr>
                <w:sz w:val="22"/>
                <w:szCs w:val="22"/>
              </w:rPr>
            </w:pPr>
            <w:r w:rsidRPr="00C83DE7">
              <w:rPr>
                <w:sz w:val="22"/>
                <w:szCs w:val="22"/>
              </w:rPr>
              <w:t>1.1. Устройство системы электроснабжения.</w:t>
            </w:r>
          </w:p>
          <w:p w14:paraId="4A02D558" w14:textId="77777777" w:rsidR="007C5756" w:rsidRPr="00C83DE7" w:rsidRDefault="007C5756" w:rsidP="00520489">
            <w:pPr>
              <w:rPr>
                <w:sz w:val="22"/>
                <w:szCs w:val="22"/>
              </w:rPr>
            </w:pPr>
            <w:r w:rsidRPr="00C83DE7">
              <w:rPr>
                <w:sz w:val="22"/>
                <w:szCs w:val="22"/>
              </w:rPr>
              <w:t>1.2. Устройство электрических и иных сетей управления    системами жизнеобеспечения зданий и сооружений.</w:t>
            </w:r>
          </w:p>
          <w:p w14:paraId="69BF65DC" w14:textId="77777777" w:rsidR="007C5756" w:rsidRPr="00C83DE7" w:rsidRDefault="007C5756" w:rsidP="00520489">
            <w:pPr>
              <w:rPr>
                <w:sz w:val="22"/>
                <w:szCs w:val="22"/>
              </w:rPr>
            </w:pPr>
            <w:r w:rsidRPr="00C83DE7">
              <w:rPr>
                <w:sz w:val="22"/>
                <w:szCs w:val="22"/>
              </w:rPr>
              <w:t>2. Устройство наружных электрических сетей и линий связи в том числе:</w:t>
            </w:r>
          </w:p>
          <w:p w14:paraId="6EB3A167" w14:textId="77777777" w:rsidR="007C5756" w:rsidRPr="00C83DE7" w:rsidRDefault="007C5756" w:rsidP="00520489">
            <w:pPr>
              <w:rPr>
                <w:sz w:val="22"/>
                <w:szCs w:val="22"/>
              </w:rPr>
            </w:pPr>
            <w:r w:rsidRPr="00C83DE7">
              <w:rPr>
                <w:sz w:val="22"/>
                <w:szCs w:val="22"/>
              </w:rPr>
              <w:t>2.1. Устройство сетей электроснабжения напряжением до 35кВ включительно.</w:t>
            </w:r>
          </w:p>
          <w:p w14:paraId="7C43EF9D" w14:textId="77777777" w:rsidR="007C5756" w:rsidRPr="00C83DE7" w:rsidRDefault="007C5756" w:rsidP="00520489">
            <w:pPr>
              <w:rPr>
                <w:sz w:val="22"/>
                <w:szCs w:val="22"/>
              </w:rPr>
            </w:pPr>
            <w:r w:rsidRPr="00C83DE7">
              <w:rPr>
                <w:sz w:val="22"/>
                <w:szCs w:val="22"/>
              </w:rPr>
              <w:t>3. Монтажные работы в том числе:</w:t>
            </w:r>
          </w:p>
          <w:p w14:paraId="554C5C56" w14:textId="77777777" w:rsidR="007C5756" w:rsidRPr="00C83DE7" w:rsidRDefault="007C5756" w:rsidP="00520489">
            <w:pPr>
              <w:rPr>
                <w:sz w:val="22"/>
                <w:szCs w:val="22"/>
              </w:rPr>
            </w:pPr>
            <w:r w:rsidRPr="00C83DE7">
              <w:rPr>
                <w:sz w:val="22"/>
                <w:szCs w:val="22"/>
              </w:rPr>
              <w:t>3.1. Монтаж электротехнических установок, оборудования, систем автоматики и сигнализации.</w:t>
            </w:r>
          </w:p>
          <w:p w14:paraId="6D7F2449" w14:textId="77777777" w:rsidR="007C5756" w:rsidRPr="00C83DE7" w:rsidRDefault="007C5756" w:rsidP="00520489">
            <w:pPr>
              <w:rPr>
                <w:sz w:val="22"/>
                <w:szCs w:val="22"/>
              </w:rPr>
            </w:pPr>
            <w:r w:rsidRPr="00C83DE7">
              <w:rPr>
                <w:sz w:val="22"/>
                <w:szCs w:val="22"/>
              </w:rPr>
              <w:t>4. Пусконаладочные работы:</w:t>
            </w:r>
          </w:p>
          <w:p w14:paraId="419FE494" w14:textId="77777777" w:rsidR="007C5756" w:rsidRPr="00C83DE7" w:rsidRDefault="007C5756" w:rsidP="00520489">
            <w:pPr>
              <w:rPr>
                <w:sz w:val="22"/>
                <w:szCs w:val="22"/>
              </w:rPr>
            </w:pPr>
            <w:r w:rsidRPr="00C83DE7">
              <w:rPr>
                <w:sz w:val="22"/>
                <w:szCs w:val="22"/>
              </w:rPr>
              <w:t>4.1. Пусконаладочные работы силовых и измерительных   трансформаторов.</w:t>
            </w:r>
          </w:p>
          <w:p w14:paraId="2E10D683" w14:textId="77777777" w:rsidR="007C5756" w:rsidRPr="00C83DE7" w:rsidRDefault="007C5756" w:rsidP="00520489">
            <w:pPr>
              <w:rPr>
                <w:sz w:val="22"/>
                <w:szCs w:val="22"/>
              </w:rPr>
            </w:pPr>
            <w:r w:rsidRPr="00C83DE7">
              <w:rPr>
                <w:sz w:val="22"/>
                <w:szCs w:val="22"/>
              </w:rPr>
              <w:t>4.2. Пусконаладочные работы коммутационных аппаратов.</w:t>
            </w:r>
          </w:p>
          <w:p w14:paraId="570223C6" w14:textId="77777777" w:rsidR="007C5756" w:rsidRPr="00D07B73" w:rsidRDefault="007C5756" w:rsidP="00520489">
            <w:pPr>
              <w:rPr>
                <w:sz w:val="22"/>
                <w:szCs w:val="22"/>
              </w:rPr>
            </w:pPr>
            <w:r w:rsidRPr="00C83DE7">
              <w:rPr>
                <w:sz w:val="22"/>
                <w:szCs w:val="22"/>
              </w:rPr>
              <w:t>4.3. Пусконаладочные работы автоматики в системе электроснабжения.</w:t>
            </w:r>
          </w:p>
          <w:p w14:paraId="08234803" w14:textId="77777777" w:rsidR="007C5756" w:rsidRDefault="007C5756" w:rsidP="00520489">
            <w:pPr>
              <w:rPr>
                <w:sz w:val="22"/>
                <w:szCs w:val="22"/>
              </w:rPr>
            </w:pPr>
            <w:r w:rsidRPr="00D07B73">
              <w:rPr>
                <w:sz w:val="22"/>
                <w:szCs w:val="22"/>
              </w:rPr>
              <w:t>4.4. Пусконаладочные работы комплексной наладки систем.</w:t>
            </w:r>
            <w:r>
              <w:rPr>
                <w:sz w:val="22"/>
                <w:szCs w:val="22"/>
              </w:rPr>
              <w:t xml:space="preserve"> </w:t>
            </w:r>
          </w:p>
          <w:p w14:paraId="4C8E4FD7" w14:textId="77777777" w:rsidR="007C5756" w:rsidRPr="00D07B73" w:rsidRDefault="007C5756" w:rsidP="00520489">
            <w:pPr>
              <w:rPr>
                <w:sz w:val="22"/>
                <w:szCs w:val="22"/>
              </w:rPr>
            </w:pPr>
          </w:p>
        </w:tc>
      </w:tr>
      <w:tr w:rsidR="007C5756" w:rsidRPr="001A7228" w14:paraId="05D45D90" w14:textId="77777777" w:rsidTr="00520489">
        <w:tc>
          <w:tcPr>
            <w:tcW w:w="993" w:type="dxa"/>
            <w:shd w:val="clear" w:color="auto" w:fill="auto"/>
          </w:tcPr>
          <w:p w14:paraId="476D51DD" w14:textId="77777777" w:rsidR="007C5756" w:rsidRPr="00D07B73" w:rsidRDefault="007C5756" w:rsidP="00520489">
            <w:pPr>
              <w:jc w:val="center"/>
              <w:rPr>
                <w:sz w:val="22"/>
                <w:szCs w:val="22"/>
              </w:rPr>
            </w:pPr>
            <w:r w:rsidRPr="00D07B73">
              <w:rPr>
                <w:sz w:val="22"/>
                <w:szCs w:val="22"/>
              </w:rPr>
              <w:lastRenderedPageBreak/>
              <w:t>3.2</w:t>
            </w:r>
          </w:p>
        </w:tc>
        <w:tc>
          <w:tcPr>
            <w:tcW w:w="2694" w:type="dxa"/>
            <w:shd w:val="clear" w:color="auto" w:fill="auto"/>
          </w:tcPr>
          <w:p w14:paraId="47EA5FE1" w14:textId="77777777" w:rsidR="007C5756" w:rsidRDefault="007C5756" w:rsidP="00520489">
            <w:pPr>
              <w:spacing w:line="276" w:lineRule="auto"/>
              <w:jc w:val="center"/>
              <w:rPr>
                <w:lang w:eastAsia="en-US"/>
              </w:rPr>
            </w:pPr>
            <w:r>
              <w:rPr>
                <w:sz w:val="22"/>
                <w:szCs w:val="22"/>
                <w:lang w:eastAsia="en-US"/>
              </w:rPr>
              <w:t>Требования к квалификации и количеству персонала</w:t>
            </w:r>
          </w:p>
          <w:p w14:paraId="056D175B" w14:textId="77777777" w:rsidR="007C5756" w:rsidRPr="00D07B73" w:rsidRDefault="007C5756" w:rsidP="00520489">
            <w:pPr>
              <w:jc w:val="center"/>
              <w:rPr>
                <w:sz w:val="22"/>
                <w:szCs w:val="22"/>
              </w:rPr>
            </w:pPr>
          </w:p>
        </w:tc>
        <w:tc>
          <w:tcPr>
            <w:tcW w:w="6094" w:type="dxa"/>
            <w:shd w:val="clear" w:color="auto" w:fill="auto"/>
          </w:tcPr>
          <w:p w14:paraId="45259EA7" w14:textId="77777777" w:rsidR="007C5756" w:rsidRDefault="007C5756" w:rsidP="00520489">
            <w:pPr>
              <w:spacing w:line="276" w:lineRule="auto"/>
              <w:jc w:val="both"/>
              <w:rPr>
                <w:lang w:eastAsia="en-US"/>
              </w:rPr>
            </w:pPr>
            <w:r>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4F444708" w14:textId="77777777" w:rsidR="007C5756" w:rsidRDefault="007C5756" w:rsidP="00520489">
            <w:pPr>
              <w:spacing w:line="276" w:lineRule="auto"/>
              <w:jc w:val="both"/>
              <w:rPr>
                <w:lang w:eastAsia="en-US"/>
              </w:rPr>
            </w:pPr>
            <w:r>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0965D9FF" w14:textId="77777777" w:rsidR="007C5756" w:rsidRDefault="007C5756" w:rsidP="00520489">
            <w:pPr>
              <w:jc w:val="both"/>
              <w:rPr>
                <w:sz w:val="22"/>
                <w:szCs w:val="22"/>
                <w:lang w:eastAsia="en-US"/>
              </w:rPr>
            </w:pPr>
            <w:r>
              <w:rPr>
                <w:sz w:val="22"/>
                <w:szCs w:val="22"/>
                <w:lang w:eastAsia="en-US"/>
              </w:rPr>
              <w:t xml:space="preserve">3. Наличие необходимого количества персонала, соответствующей квалификации. </w:t>
            </w:r>
          </w:p>
          <w:p w14:paraId="2368C82E" w14:textId="77777777" w:rsidR="007C5756" w:rsidRPr="00DA13A6" w:rsidRDefault="007C5756" w:rsidP="00520489">
            <w:pPr>
              <w:jc w:val="both"/>
            </w:pPr>
          </w:p>
        </w:tc>
      </w:tr>
      <w:tr w:rsidR="007C5756" w:rsidRPr="001A7228" w14:paraId="4C8087B3" w14:textId="77777777" w:rsidTr="00520489">
        <w:tc>
          <w:tcPr>
            <w:tcW w:w="9781" w:type="dxa"/>
            <w:gridSpan w:val="3"/>
            <w:shd w:val="clear" w:color="auto" w:fill="auto"/>
          </w:tcPr>
          <w:p w14:paraId="3F16106A" w14:textId="77777777" w:rsidR="007C5756" w:rsidRPr="00D07B73" w:rsidRDefault="007C5756" w:rsidP="00F125A6">
            <w:pPr>
              <w:numPr>
                <w:ilvl w:val="0"/>
                <w:numId w:val="42"/>
              </w:numPr>
              <w:ind w:left="0"/>
              <w:jc w:val="center"/>
              <w:rPr>
                <w:b/>
                <w:sz w:val="22"/>
                <w:szCs w:val="22"/>
              </w:rPr>
            </w:pPr>
            <w:r w:rsidRPr="00D07B73">
              <w:rPr>
                <w:b/>
                <w:sz w:val="22"/>
                <w:szCs w:val="22"/>
              </w:rPr>
              <w:t>Требования к качеству оборудования и материалов</w:t>
            </w:r>
          </w:p>
        </w:tc>
      </w:tr>
      <w:tr w:rsidR="007C5756" w:rsidRPr="001A7228" w14:paraId="7A6F7516" w14:textId="77777777" w:rsidTr="00520489">
        <w:tc>
          <w:tcPr>
            <w:tcW w:w="993" w:type="dxa"/>
            <w:shd w:val="clear" w:color="auto" w:fill="auto"/>
          </w:tcPr>
          <w:p w14:paraId="79E2CC05" w14:textId="77777777" w:rsidR="007C5756" w:rsidRPr="00D07B73" w:rsidRDefault="007C5756" w:rsidP="00520489">
            <w:pPr>
              <w:jc w:val="center"/>
              <w:rPr>
                <w:sz w:val="22"/>
                <w:szCs w:val="22"/>
              </w:rPr>
            </w:pPr>
            <w:r w:rsidRPr="00D07B73">
              <w:rPr>
                <w:sz w:val="22"/>
                <w:szCs w:val="22"/>
              </w:rPr>
              <w:t>4.1</w:t>
            </w:r>
          </w:p>
        </w:tc>
        <w:tc>
          <w:tcPr>
            <w:tcW w:w="2694" w:type="dxa"/>
            <w:shd w:val="clear" w:color="auto" w:fill="auto"/>
          </w:tcPr>
          <w:p w14:paraId="0CB9CE89" w14:textId="77777777" w:rsidR="007C5756" w:rsidRPr="00D07B73" w:rsidRDefault="007C5756" w:rsidP="00520489">
            <w:pPr>
              <w:jc w:val="center"/>
              <w:rPr>
                <w:sz w:val="22"/>
                <w:szCs w:val="22"/>
              </w:rPr>
            </w:pPr>
            <w:r w:rsidRPr="00D07B73">
              <w:rPr>
                <w:sz w:val="22"/>
                <w:szCs w:val="22"/>
              </w:rPr>
              <w:t>Требования к качеству оборудования и материалов</w:t>
            </w:r>
          </w:p>
        </w:tc>
        <w:tc>
          <w:tcPr>
            <w:tcW w:w="6094" w:type="dxa"/>
            <w:shd w:val="clear" w:color="auto" w:fill="auto"/>
          </w:tcPr>
          <w:p w14:paraId="4F3514D7" w14:textId="77777777" w:rsidR="007C5756" w:rsidRDefault="007C5756" w:rsidP="00520489">
            <w:pPr>
              <w:jc w:val="both"/>
              <w:rPr>
                <w:sz w:val="22"/>
                <w:szCs w:val="22"/>
              </w:rPr>
            </w:pPr>
            <w:r w:rsidRPr="00D07B73">
              <w:rPr>
                <w:sz w:val="22"/>
                <w:szCs w:val="22"/>
              </w:rPr>
              <w:t xml:space="preserve">Все оборудование и материалы должны быть сертифицированы. Гарантия на оборудование </w:t>
            </w:r>
            <w:r>
              <w:rPr>
                <w:sz w:val="22"/>
                <w:szCs w:val="22"/>
              </w:rPr>
              <w:t xml:space="preserve">и материалы </w:t>
            </w:r>
            <w:r w:rsidRPr="00D07B73">
              <w:rPr>
                <w:sz w:val="22"/>
                <w:szCs w:val="22"/>
              </w:rPr>
              <w:t>должна составлять не менее 24 меся</w:t>
            </w:r>
            <w:r>
              <w:rPr>
                <w:sz w:val="22"/>
                <w:szCs w:val="22"/>
              </w:rPr>
              <w:t>цев</w:t>
            </w:r>
            <w:r w:rsidRPr="00D07B73">
              <w:rPr>
                <w:sz w:val="22"/>
                <w:szCs w:val="22"/>
              </w:rPr>
              <w:t xml:space="preserve"> со дня подписания актов выполненных работ.</w:t>
            </w:r>
            <w:r>
              <w:rPr>
                <w:sz w:val="22"/>
                <w:szCs w:val="22"/>
              </w:rPr>
              <w:t xml:space="preserve"> </w:t>
            </w:r>
          </w:p>
          <w:p w14:paraId="426D695A" w14:textId="77777777" w:rsidR="007C5756" w:rsidRPr="00D07B73" w:rsidRDefault="007C5756" w:rsidP="00520489">
            <w:pPr>
              <w:jc w:val="both"/>
              <w:rPr>
                <w:sz w:val="22"/>
                <w:szCs w:val="22"/>
              </w:rPr>
            </w:pPr>
          </w:p>
        </w:tc>
      </w:tr>
      <w:tr w:rsidR="007C5756" w:rsidRPr="001A7228" w14:paraId="12201DD9" w14:textId="77777777" w:rsidTr="00520489">
        <w:tc>
          <w:tcPr>
            <w:tcW w:w="9781" w:type="dxa"/>
            <w:gridSpan w:val="3"/>
            <w:shd w:val="clear" w:color="auto" w:fill="auto"/>
          </w:tcPr>
          <w:p w14:paraId="20EBD391" w14:textId="77777777" w:rsidR="007C5756" w:rsidRPr="00D07B73" w:rsidRDefault="007C5756" w:rsidP="00520489">
            <w:pPr>
              <w:jc w:val="center"/>
              <w:rPr>
                <w:b/>
                <w:sz w:val="22"/>
                <w:szCs w:val="22"/>
              </w:rPr>
            </w:pPr>
            <w:r w:rsidRPr="00D07B73">
              <w:rPr>
                <w:b/>
                <w:sz w:val="22"/>
                <w:szCs w:val="22"/>
              </w:rPr>
              <w:t>5. Требования к качеству работ и к безопасности при их выполнении.</w:t>
            </w:r>
          </w:p>
        </w:tc>
      </w:tr>
      <w:tr w:rsidR="007C5756" w:rsidRPr="001A7228" w14:paraId="5C1B422D" w14:textId="77777777" w:rsidTr="00520489">
        <w:tc>
          <w:tcPr>
            <w:tcW w:w="993" w:type="dxa"/>
            <w:shd w:val="clear" w:color="auto" w:fill="auto"/>
          </w:tcPr>
          <w:p w14:paraId="7525BBD6" w14:textId="77777777" w:rsidR="007C5756" w:rsidRPr="00D07B73" w:rsidRDefault="007C5756" w:rsidP="00520489">
            <w:pPr>
              <w:jc w:val="center"/>
              <w:rPr>
                <w:sz w:val="22"/>
                <w:szCs w:val="22"/>
              </w:rPr>
            </w:pPr>
            <w:r w:rsidRPr="00D07B73">
              <w:rPr>
                <w:sz w:val="22"/>
                <w:szCs w:val="22"/>
              </w:rPr>
              <w:t>5.1</w:t>
            </w:r>
          </w:p>
        </w:tc>
        <w:tc>
          <w:tcPr>
            <w:tcW w:w="2694" w:type="dxa"/>
            <w:shd w:val="clear" w:color="auto" w:fill="auto"/>
          </w:tcPr>
          <w:p w14:paraId="43A3EED0" w14:textId="77777777" w:rsidR="007C5756" w:rsidRPr="00D07B73" w:rsidRDefault="007C5756" w:rsidP="00520489">
            <w:pPr>
              <w:jc w:val="center"/>
              <w:rPr>
                <w:sz w:val="22"/>
                <w:szCs w:val="22"/>
              </w:rPr>
            </w:pPr>
            <w:r w:rsidRPr="00D07B73">
              <w:rPr>
                <w:sz w:val="22"/>
                <w:szCs w:val="22"/>
              </w:rPr>
              <w:t>Требования к качеству работ</w:t>
            </w:r>
          </w:p>
        </w:tc>
        <w:tc>
          <w:tcPr>
            <w:tcW w:w="6094" w:type="dxa"/>
            <w:shd w:val="clear" w:color="auto" w:fill="auto"/>
          </w:tcPr>
          <w:p w14:paraId="030D74F6" w14:textId="77777777" w:rsidR="007C5756" w:rsidRPr="00D07B73" w:rsidRDefault="007C5756" w:rsidP="00520489">
            <w:pPr>
              <w:jc w:val="both"/>
              <w:rPr>
                <w:sz w:val="22"/>
                <w:szCs w:val="22"/>
              </w:rPr>
            </w:pPr>
            <w:r w:rsidRPr="00D07B73">
              <w:rPr>
                <w:sz w:val="22"/>
                <w:szCs w:val="22"/>
              </w:rPr>
              <w:t>Качество выполненных работ должно соответствовать требованиям, ПУЭ, СП31-110-2003 (А5-92-09), ГОСТ 16442-80 и другим действующим нормам.</w:t>
            </w:r>
          </w:p>
          <w:p w14:paraId="364CBB36" w14:textId="77777777" w:rsidR="007C5756" w:rsidRDefault="007C5756" w:rsidP="00520489">
            <w:pPr>
              <w:jc w:val="both"/>
              <w:rPr>
                <w:sz w:val="22"/>
                <w:szCs w:val="22"/>
              </w:rPr>
            </w:pPr>
            <w:r w:rsidRPr="00D07B73">
              <w:rPr>
                <w:sz w:val="22"/>
                <w:szCs w:val="22"/>
              </w:rPr>
              <w:t>Гарантийный срок на выполнение работы не менее 61 месяца со дня подписания актов выполненных работ.</w:t>
            </w:r>
            <w:r>
              <w:rPr>
                <w:sz w:val="22"/>
                <w:szCs w:val="22"/>
              </w:rPr>
              <w:t xml:space="preserve"> </w:t>
            </w:r>
          </w:p>
          <w:p w14:paraId="38B6E927" w14:textId="77777777" w:rsidR="007C5756" w:rsidRPr="00D07B73" w:rsidRDefault="007C5756" w:rsidP="00520489">
            <w:pPr>
              <w:jc w:val="both"/>
              <w:rPr>
                <w:sz w:val="22"/>
                <w:szCs w:val="22"/>
              </w:rPr>
            </w:pPr>
          </w:p>
        </w:tc>
      </w:tr>
      <w:tr w:rsidR="007C5756" w:rsidRPr="0093669E" w14:paraId="3CE051DE" w14:textId="77777777" w:rsidTr="00520489">
        <w:tc>
          <w:tcPr>
            <w:tcW w:w="993" w:type="dxa"/>
            <w:shd w:val="clear" w:color="auto" w:fill="auto"/>
          </w:tcPr>
          <w:p w14:paraId="1CC69D5A" w14:textId="77777777" w:rsidR="007C5756" w:rsidRPr="00D07B73" w:rsidRDefault="007C5756" w:rsidP="00520489">
            <w:pPr>
              <w:jc w:val="center"/>
              <w:rPr>
                <w:sz w:val="22"/>
                <w:szCs w:val="22"/>
              </w:rPr>
            </w:pPr>
            <w:r w:rsidRPr="00D07B73">
              <w:rPr>
                <w:sz w:val="22"/>
                <w:szCs w:val="22"/>
              </w:rPr>
              <w:t>5.2</w:t>
            </w:r>
          </w:p>
        </w:tc>
        <w:tc>
          <w:tcPr>
            <w:tcW w:w="2694" w:type="dxa"/>
            <w:shd w:val="clear" w:color="auto" w:fill="auto"/>
          </w:tcPr>
          <w:p w14:paraId="0A8F59D8" w14:textId="77777777" w:rsidR="007C5756" w:rsidRPr="00D07B73" w:rsidRDefault="007C5756" w:rsidP="00520489">
            <w:pPr>
              <w:jc w:val="center"/>
              <w:rPr>
                <w:sz w:val="22"/>
                <w:szCs w:val="22"/>
              </w:rPr>
            </w:pPr>
            <w:r w:rsidRPr="00D07B73">
              <w:rPr>
                <w:sz w:val="22"/>
                <w:szCs w:val="22"/>
              </w:rPr>
              <w:t>Требования по безопасности</w:t>
            </w:r>
          </w:p>
        </w:tc>
        <w:tc>
          <w:tcPr>
            <w:tcW w:w="6094" w:type="dxa"/>
            <w:shd w:val="clear" w:color="auto" w:fill="auto"/>
          </w:tcPr>
          <w:p w14:paraId="38766645" w14:textId="77777777" w:rsidR="007C5756" w:rsidRDefault="007C5756" w:rsidP="00520489">
            <w:pPr>
              <w:jc w:val="both"/>
              <w:rPr>
                <w:sz w:val="22"/>
                <w:szCs w:val="22"/>
              </w:rPr>
            </w:pPr>
            <w:r w:rsidRPr="00DA13A6">
              <w:rPr>
                <w:sz w:val="22"/>
                <w:szCs w:val="22"/>
              </w:rPr>
              <w:t>Работы должны производиться на правах командированного персонала, в соответствии с требованиями правил охраны труда</w:t>
            </w:r>
            <w:r>
              <w:rPr>
                <w:sz w:val="22"/>
                <w:szCs w:val="22"/>
              </w:rPr>
              <w:t xml:space="preserve"> при эксплуатации электроустановок</w:t>
            </w:r>
            <w:r w:rsidRPr="00DA13A6">
              <w:rPr>
                <w:sz w:val="22"/>
                <w:szCs w:val="22"/>
              </w:rPr>
              <w:t>, техники безопасности</w:t>
            </w:r>
            <w:r>
              <w:rPr>
                <w:sz w:val="22"/>
                <w:szCs w:val="22"/>
              </w:rPr>
              <w:t xml:space="preserve"> электромонтажных и наладочных работ</w:t>
            </w:r>
            <w:r w:rsidRPr="00DA13A6">
              <w:rPr>
                <w:sz w:val="22"/>
                <w:szCs w:val="22"/>
              </w:rPr>
              <w:t>, правил противопожарного режима</w:t>
            </w:r>
            <w:r>
              <w:rPr>
                <w:sz w:val="22"/>
                <w:szCs w:val="22"/>
              </w:rPr>
              <w:t xml:space="preserve"> в</w:t>
            </w:r>
            <w:r w:rsidRPr="00DA13A6">
              <w:rPr>
                <w:sz w:val="22"/>
                <w:szCs w:val="22"/>
              </w:rPr>
              <w:t xml:space="preserve"> РФ</w:t>
            </w:r>
            <w:r>
              <w:rPr>
                <w:sz w:val="22"/>
                <w:szCs w:val="22"/>
              </w:rPr>
              <w:t xml:space="preserve"> №390</w:t>
            </w:r>
            <w:r w:rsidRPr="00DA13A6">
              <w:rPr>
                <w:sz w:val="22"/>
                <w:szCs w:val="22"/>
              </w:rPr>
              <w:t>, правил пожарной безопасности</w:t>
            </w:r>
            <w:r>
              <w:rPr>
                <w:sz w:val="22"/>
                <w:szCs w:val="22"/>
              </w:rPr>
              <w:t xml:space="preserve"> ППБ 01-03</w:t>
            </w:r>
            <w:r w:rsidRPr="00DA13A6">
              <w:rPr>
                <w:sz w:val="22"/>
                <w:szCs w:val="22"/>
              </w:rPr>
              <w:t xml:space="preserve"> и других действующих норм. При выполнении сварочных работ – наличие </w:t>
            </w:r>
            <w:r w:rsidRPr="001367D1">
              <w:rPr>
                <w:sz w:val="22"/>
                <w:szCs w:val="22"/>
              </w:rPr>
              <w:t>талона</w:t>
            </w:r>
            <w:r w:rsidRPr="00DA13A6">
              <w:rPr>
                <w:sz w:val="22"/>
                <w:szCs w:val="22"/>
              </w:rPr>
              <w:t xml:space="preserve"> пожарной безопасности.</w:t>
            </w:r>
            <w:r>
              <w:rPr>
                <w:sz w:val="22"/>
                <w:szCs w:val="22"/>
              </w:rPr>
              <w:t xml:space="preserve"> </w:t>
            </w:r>
          </w:p>
          <w:p w14:paraId="313E44C0" w14:textId="77777777" w:rsidR="007C5756" w:rsidRPr="00DA13A6" w:rsidRDefault="007C5756" w:rsidP="00520489">
            <w:pPr>
              <w:jc w:val="both"/>
            </w:pPr>
          </w:p>
        </w:tc>
      </w:tr>
      <w:tr w:rsidR="007C5756" w14:paraId="280225F3" w14:textId="77777777" w:rsidTr="00520489">
        <w:tc>
          <w:tcPr>
            <w:tcW w:w="9781" w:type="dxa"/>
            <w:gridSpan w:val="3"/>
            <w:shd w:val="clear" w:color="auto" w:fill="auto"/>
          </w:tcPr>
          <w:p w14:paraId="04B17C81" w14:textId="77777777" w:rsidR="007C5756" w:rsidRPr="001D7767" w:rsidRDefault="007C5756" w:rsidP="00520489">
            <w:pPr>
              <w:jc w:val="center"/>
              <w:rPr>
                <w:b/>
              </w:rPr>
            </w:pPr>
            <w:r w:rsidRPr="001D7767">
              <w:rPr>
                <w:b/>
              </w:rPr>
              <w:t>6.  Ответственность исполнителя</w:t>
            </w:r>
          </w:p>
        </w:tc>
      </w:tr>
      <w:tr w:rsidR="007C5756" w14:paraId="143B9E71" w14:textId="77777777" w:rsidTr="00520489">
        <w:tc>
          <w:tcPr>
            <w:tcW w:w="993" w:type="dxa"/>
            <w:shd w:val="clear" w:color="auto" w:fill="auto"/>
          </w:tcPr>
          <w:p w14:paraId="7576A0E2" w14:textId="77777777" w:rsidR="007C5756" w:rsidRDefault="007C5756" w:rsidP="00520489">
            <w:pPr>
              <w:jc w:val="center"/>
            </w:pPr>
            <w:r>
              <w:t>6.1</w:t>
            </w:r>
          </w:p>
        </w:tc>
        <w:tc>
          <w:tcPr>
            <w:tcW w:w="2694" w:type="dxa"/>
            <w:shd w:val="clear" w:color="auto" w:fill="auto"/>
          </w:tcPr>
          <w:p w14:paraId="6306F47D" w14:textId="77777777" w:rsidR="007C5756" w:rsidRDefault="007C5756" w:rsidP="00520489">
            <w:pPr>
              <w:jc w:val="center"/>
            </w:pPr>
            <w:r>
              <w:t>Требования к исполнителю</w:t>
            </w:r>
          </w:p>
        </w:tc>
        <w:tc>
          <w:tcPr>
            <w:tcW w:w="6094" w:type="dxa"/>
            <w:shd w:val="clear" w:color="auto" w:fill="auto"/>
          </w:tcPr>
          <w:p w14:paraId="1CDE38F4" w14:textId="77777777" w:rsidR="007C5756" w:rsidRDefault="007C5756" w:rsidP="00520489">
            <w:pPr>
              <w:jc w:val="both"/>
            </w:pPr>
            <w:r>
              <w:t>В случае повреждения (уничтожения) имущества третьих лиц при проведении работ по капитальному ремонту исполнитель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tc>
      </w:tr>
    </w:tbl>
    <w:p w14:paraId="4E3A1890" w14:textId="77777777" w:rsidR="007C5756" w:rsidRDefault="007C5756" w:rsidP="007C5756"/>
    <w:p w14:paraId="25CD190A" w14:textId="77777777" w:rsidR="007C5756" w:rsidRDefault="007C5756" w:rsidP="007C5756">
      <w:pPr>
        <w:rPr>
          <w:sz w:val="22"/>
          <w:szCs w:val="22"/>
        </w:rPr>
      </w:pPr>
    </w:p>
    <w:p w14:paraId="48466E79" w14:textId="77777777" w:rsidR="007C5756" w:rsidRDefault="007C5756" w:rsidP="007C5756">
      <w:pPr>
        <w:jc w:val="center"/>
        <w:rPr>
          <w:b/>
        </w:rPr>
      </w:pPr>
    </w:p>
    <w:p w14:paraId="5108E9A1" w14:textId="77777777" w:rsidR="007C5756" w:rsidRDefault="007C5756" w:rsidP="007C5756">
      <w:pPr>
        <w:jc w:val="center"/>
        <w:rPr>
          <w:b/>
        </w:rPr>
      </w:pPr>
    </w:p>
    <w:tbl>
      <w:tblPr>
        <w:tblW w:w="98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800"/>
      </w:tblGrid>
      <w:tr w:rsidR="00F03892" w14:paraId="75713416" w14:textId="77777777" w:rsidTr="00F03892">
        <w:trPr>
          <w:trHeight w:val="10921"/>
        </w:trPr>
        <w:tc>
          <w:tcPr>
            <w:tcW w:w="9800" w:type="dxa"/>
          </w:tcPr>
          <w:p w14:paraId="26510D7F" w14:textId="77777777" w:rsidR="00F03892" w:rsidRPr="005D3A16" w:rsidRDefault="00F03892" w:rsidP="00C83DE7"/>
          <w:tbl>
            <w:tblPr>
              <w:tblpPr w:leftFromText="180" w:rightFromText="180" w:vertAnchor="page" w:horzAnchor="margin" w:tblpXSpec="right" w:tblpY="8540"/>
              <w:tblOverlap w:val="neve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76"/>
              <w:gridCol w:w="1134"/>
              <w:gridCol w:w="850"/>
              <w:gridCol w:w="2835"/>
              <w:gridCol w:w="709"/>
              <w:gridCol w:w="992"/>
              <w:gridCol w:w="851"/>
            </w:tblGrid>
            <w:tr w:rsidR="00F03892" w:rsidRPr="000D7D99" w14:paraId="7101FF13" w14:textId="77777777" w:rsidTr="00F03892">
              <w:trPr>
                <w:cantSplit/>
                <w:trHeight w:val="375"/>
              </w:trPr>
              <w:tc>
                <w:tcPr>
                  <w:tcW w:w="828" w:type="dxa"/>
                  <w:tcBorders>
                    <w:top w:val="single" w:sz="18" w:space="0" w:color="auto"/>
                    <w:left w:val="single" w:sz="18" w:space="0" w:color="auto"/>
                    <w:right w:val="single" w:sz="18" w:space="0" w:color="auto"/>
                  </w:tcBorders>
                </w:tcPr>
                <w:p w14:paraId="0E7F955C" w14:textId="77777777" w:rsidR="00F03892" w:rsidRPr="000D7D99" w:rsidRDefault="00F03892" w:rsidP="00C83DE7">
                  <w:pPr>
                    <w:rPr>
                      <w:sz w:val="22"/>
                    </w:rPr>
                  </w:pPr>
                </w:p>
              </w:tc>
              <w:tc>
                <w:tcPr>
                  <w:tcW w:w="1276" w:type="dxa"/>
                  <w:tcBorders>
                    <w:top w:val="single" w:sz="18" w:space="0" w:color="auto"/>
                    <w:left w:val="single" w:sz="18" w:space="0" w:color="auto"/>
                    <w:bottom w:val="nil"/>
                    <w:right w:val="single" w:sz="18" w:space="0" w:color="auto"/>
                  </w:tcBorders>
                </w:tcPr>
                <w:p w14:paraId="4F91A431" w14:textId="77777777" w:rsidR="00F03892" w:rsidRPr="000D7D99" w:rsidRDefault="00F03892" w:rsidP="00C83DE7">
                  <w:pPr>
                    <w:rPr>
                      <w:sz w:val="22"/>
                    </w:rPr>
                  </w:pPr>
                </w:p>
              </w:tc>
              <w:tc>
                <w:tcPr>
                  <w:tcW w:w="1134" w:type="dxa"/>
                  <w:tcBorders>
                    <w:top w:val="single" w:sz="18" w:space="0" w:color="auto"/>
                    <w:left w:val="single" w:sz="18" w:space="0" w:color="auto"/>
                    <w:right w:val="single" w:sz="18" w:space="0" w:color="auto"/>
                  </w:tcBorders>
                </w:tcPr>
                <w:p w14:paraId="2154C75E" w14:textId="77777777" w:rsidR="00F03892" w:rsidRPr="000D7D99" w:rsidRDefault="00F03892" w:rsidP="00C83DE7">
                  <w:pPr>
                    <w:rPr>
                      <w:sz w:val="22"/>
                    </w:rPr>
                  </w:pPr>
                </w:p>
              </w:tc>
              <w:tc>
                <w:tcPr>
                  <w:tcW w:w="850" w:type="dxa"/>
                  <w:tcBorders>
                    <w:top w:val="single" w:sz="18" w:space="0" w:color="auto"/>
                    <w:left w:val="single" w:sz="18" w:space="0" w:color="auto"/>
                    <w:right w:val="single" w:sz="18" w:space="0" w:color="auto"/>
                  </w:tcBorders>
                </w:tcPr>
                <w:p w14:paraId="4C711346" w14:textId="77777777" w:rsidR="00F03892" w:rsidRPr="000D7D99" w:rsidRDefault="00F03892" w:rsidP="00C83DE7">
                  <w:pPr>
                    <w:rPr>
                      <w:sz w:val="22"/>
                    </w:rPr>
                  </w:pPr>
                </w:p>
              </w:tc>
              <w:tc>
                <w:tcPr>
                  <w:tcW w:w="5387" w:type="dxa"/>
                  <w:gridSpan w:val="4"/>
                  <w:vMerge w:val="restart"/>
                  <w:tcBorders>
                    <w:top w:val="single" w:sz="18" w:space="0" w:color="auto"/>
                    <w:left w:val="single" w:sz="18" w:space="0" w:color="auto"/>
                    <w:right w:val="single" w:sz="18" w:space="0" w:color="auto"/>
                  </w:tcBorders>
                </w:tcPr>
                <w:p w14:paraId="28FD5220" w14:textId="77777777" w:rsidR="00F03892" w:rsidRDefault="00F03892" w:rsidP="00C83DE7">
                  <w:pPr>
                    <w:pBdr>
                      <w:top w:val="single" w:sz="4" w:space="1" w:color="auto"/>
                      <w:left w:val="single" w:sz="4" w:space="1" w:color="auto"/>
                      <w:right w:val="single" w:sz="4" w:space="0" w:color="auto"/>
                    </w:pBdr>
                    <w:jc w:val="center"/>
                    <w:rPr>
                      <w:b/>
                    </w:rPr>
                  </w:pPr>
                </w:p>
                <w:p w14:paraId="19446C78" w14:textId="77777777" w:rsidR="00F03892" w:rsidRPr="003C382E" w:rsidRDefault="00F03892" w:rsidP="00C83DE7">
                  <w:pPr>
                    <w:pBdr>
                      <w:top w:val="single" w:sz="4" w:space="1" w:color="auto"/>
                      <w:left w:val="single" w:sz="4" w:space="1" w:color="auto"/>
                      <w:right w:val="single" w:sz="4" w:space="0" w:color="auto"/>
                    </w:pBdr>
                    <w:jc w:val="center"/>
                  </w:pPr>
                  <w:r>
                    <w:rPr>
                      <w:b/>
                    </w:rPr>
                    <w:t>ПАО «Волгоградоблэлектро</w:t>
                  </w:r>
                  <w:r w:rsidRPr="000D7D99">
                    <w:rPr>
                      <w:b/>
                    </w:rPr>
                    <w:t>»</w:t>
                  </w:r>
                  <w:r w:rsidRPr="000D7D99">
                    <w:t xml:space="preserve"> </w:t>
                  </w:r>
                  <w:r w:rsidRPr="000D7D99">
                    <w:rPr>
                      <w:b/>
                    </w:rPr>
                    <w:t>филиал СМЭС</w:t>
                  </w:r>
                  <w:r w:rsidRPr="000D7D99">
                    <w:t xml:space="preserve"> </w:t>
                  </w:r>
                </w:p>
              </w:tc>
            </w:tr>
            <w:tr w:rsidR="00F03892" w:rsidRPr="000D7D99" w14:paraId="24ED2DD1" w14:textId="77777777" w:rsidTr="00F03892">
              <w:trPr>
                <w:cantSplit/>
                <w:trHeight w:val="266"/>
              </w:trPr>
              <w:tc>
                <w:tcPr>
                  <w:tcW w:w="828" w:type="dxa"/>
                  <w:tcBorders>
                    <w:left w:val="single" w:sz="18" w:space="0" w:color="auto"/>
                    <w:bottom w:val="single" w:sz="18" w:space="0" w:color="auto"/>
                    <w:right w:val="single" w:sz="18" w:space="0" w:color="auto"/>
                  </w:tcBorders>
                </w:tcPr>
                <w:p w14:paraId="74A360AE" w14:textId="77777777" w:rsidR="00F03892" w:rsidRPr="000D7D99" w:rsidRDefault="00F03892" w:rsidP="00C83DE7">
                  <w:pPr>
                    <w:rPr>
                      <w:noProof/>
                      <w:sz w:val="22"/>
                    </w:rPr>
                  </w:pPr>
                </w:p>
              </w:tc>
              <w:tc>
                <w:tcPr>
                  <w:tcW w:w="1276" w:type="dxa"/>
                  <w:tcBorders>
                    <w:left w:val="single" w:sz="18" w:space="0" w:color="auto"/>
                    <w:bottom w:val="single" w:sz="18" w:space="0" w:color="auto"/>
                    <w:right w:val="single" w:sz="18" w:space="0" w:color="auto"/>
                  </w:tcBorders>
                </w:tcPr>
                <w:p w14:paraId="3AC0D8E4" w14:textId="77777777" w:rsidR="00F03892" w:rsidRPr="000D7D99" w:rsidRDefault="00F03892" w:rsidP="00C83DE7">
                  <w:pPr>
                    <w:rPr>
                      <w:sz w:val="22"/>
                    </w:rPr>
                  </w:pPr>
                </w:p>
              </w:tc>
              <w:tc>
                <w:tcPr>
                  <w:tcW w:w="1134" w:type="dxa"/>
                  <w:tcBorders>
                    <w:left w:val="single" w:sz="18" w:space="0" w:color="auto"/>
                    <w:bottom w:val="single" w:sz="18" w:space="0" w:color="auto"/>
                    <w:right w:val="single" w:sz="18" w:space="0" w:color="auto"/>
                  </w:tcBorders>
                </w:tcPr>
                <w:p w14:paraId="134D690A" w14:textId="77777777" w:rsidR="00F03892" w:rsidRPr="000D7D99" w:rsidRDefault="00F03892" w:rsidP="00C83DE7">
                  <w:pPr>
                    <w:rPr>
                      <w:sz w:val="22"/>
                    </w:rPr>
                  </w:pPr>
                </w:p>
              </w:tc>
              <w:tc>
                <w:tcPr>
                  <w:tcW w:w="850" w:type="dxa"/>
                  <w:tcBorders>
                    <w:left w:val="single" w:sz="18" w:space="0" w:color="auto"/>
                    <w:bottom w:val="single" w:sz="18" w:space="0" w:color="auto"/>
                    <w:right w:val="single" w:sz="18" w:space="0" w:color="auto"/>
                  </w:tcBorders>
                </w:tcPr>
                <w:p w14:paraId="1BC35FAE" w14:textId="77777777" w:rsidR="00F03892" w:rsidRPr="000D7D99" w:rsidRDefault="00F03892" w:rsidP="00C83DE7">
                  <w:pPr>
                    <w:rPr>
                      <w:sz w:val="22"/>
                    </w:rPr>
                  </w:pPr>
                </w:p>
              </w:tc>
              <w:tc>
                <w:tcPr>
                  <w:tcW w:w="5387" w:type="dxa"/>
                  <w:gridSpan w:val="4"/>
                  <w:vMerge/>
                  <w:tcBorders>
                    <w:left w:val="single" w:sz="18" w:space="0" w:color="auto"/>
                    <w:right w:val="single" w:sz="18" w:space="0" w:color="auto"/>
                  </w:tcBorders>
                </w:tcPr>
                <w:p w14:paraId="313A4EC8" w14:textId="77777777" w:rsidR="00F03892" w:rsidRPr="000D7D99" w:rsidRDefault="00F03892" w:rsidP="00C83DE7">
                  <w:pPr>
                    <w:rPr>
                      <w:sz w:val="22"/>
                    </w:rPr>
                  </w:pPr>
                </w:p>
              </w:tc>
            </w:tr>
            <w:tr w:rsidR="00F03892" w:rsidRPr="000D7D99" w14:paraId="589F779D" w14:textId="77777777" w:rsidTr="00F03892">
              <w:trPr>
                <w:cantSplit/>
                <w:trHeight w:val="216"/>
              </w:trPr>
              <w:tc>
                <w:tcPr>
                  <w:tcW w:w="828" w:type="dxa"/>
                  <w:tcBorders>
                    <w:top w:val="single" w:sz="18" w:space="0" w:color="auto"/>
                    <w:left w:val="single" w:sz="18" w:space="0" w:color="auto"/>
                    <w:bottom w:val="single" w:sz="18" w:space="0" w:color="auto"/>
                    <w:right w:val="single" w:sz="18" w:space="0" w:color="auto"/>
                  </w:tcBorders>
                </w:tcPr>
                <w:p w14:paraId="3A0378A1" w14:textId="77777777" w:rsidR="00F03892" w:rsidRPr="000D7D99" w:rsidRDefault="00F03892" w:rsidP="00C83DE7">
                  <w:pPr>
                    <w:jc w:val="center"/>
                    <w:rPr>
                      <w:noProof/>
                      <w:sz w:val="18"/>
                      <w:szCs w:val="18"/>
                    </w:rPr>
                  </w:pPr>
                  <w:r>
                    <w:rPr>
                      <w:noProof/>
                      <w:sz w:val="16"/>
                      <w:szCs w:val="16"/>
                    </w:rPr>
                    <w:t>Ут</w:t>
                  </w:r>
                  <w:r w:rsidRPr="000D7D99">
                    <w:rPr>
                      <w:noProof/>
                      <w:sz w:val="16"/>
                      <w:szCs w:val="16"/>
                    </w:rPr>
                    <w:t>верждаю</w:t>
                  </w:r>
                </w:p>
              </w:tc>
              <w:tc>
                <w:tcPr>
                  <w:tcW w:w="1276" w:type="dxa"/>
                  <w:tcBorders>
                    <w:top w:val="single" w:sz="18" w:space="0" w:color="auto"/>
                    <w:left w:val="single" w:sz="18" w:space="0" w:color="auto"/>
                    <w:bottom w:val="single" w:sz="18" w:space="0" w:color="auto"/>
                    <w:right w:val="single" w:sz="18" w:space="0" w:color="auto"/>
                  </w:tcBorders>
                </w:tcPr>
                <w:p w14:paraId="323779D4" w14:textId="77777777" w:rsidR="00F03892" w:rsidRPr="000D7D99" w:rsidRDefault="00F03892" w:rsidP="00C83DE7">
                  <w:pPr>
                    <w:jc w:val="center"/>
                    <w:rPr>
                      <w:sz w:val="18"/>
                      <w:szCs w:val="18"/>
                    </w:rPr>
                  </w:pPr>
                  <w:r>
                    <w:rPr>
                      <w:sz w:val="18"/>
                      <w:szCs w:val="18"/>
                    </w:rPr>
                    <w:t>Ф. И. О.</w:t>
                  </w:r>
                </w:p>
              </w:tc>
              <w:tc>
                <w:tcPr>
                  <w:tcW w:w="1134" w:type="dxa"/>
                  <w:tcBorders>
                    <w:top w:val="single" w:sz="18" w:space="0" w:color="auto"/>
                    <w:left w:val="single" w:sz="18" w:space="0" w:color="auto"/>
                    <w:bottom w:val="single" w:sz="18" w:space="0" w:color="auto"/>
                    <w:right w:val="single" w:sz="18" w:space="0" w:color="auto"/>
                  </w:tcBorders>
                </w:tcPr>
                <w:p w14:paraId="15497C7B" w14:textId="77777777" w:rsidR="00F03892" w:rsidRPr="000D7D99" w:rsidRDefault="00F03892" w:rsidP="00C83DE7">
                  <w:pPr>
                    <w:jc w:val="center"/>
                  </w:pPr>
                  <w:r w:rsidRPr="000D7D99">
                    <w:t>Подпись</w:t>
                  </w:r>
                </w:p>
              </w:tc>
              <w:tc>
                <w:tcPr>
                  <w:tcW w:w="850" w:type="dxa"/>
                  <w:tcBorders>
                    <w:top w:val="single" w:sz="18" w:space="0" w:color="auto"/>
                    <w:left w:val="single" w:sz="18" w:space="0" w:color="auto"/>
                    <w:bottom w:val="single" w:sz="18" w:space="0" w:color="auto"/>
                    <w:right w:val="single" w:sz="18" w:space="0" w:color="auto"/>
                  </w:tcBorders>
                </w:tcPr>
                <w:p w14:paraId="3F393295" w14:textId="77777777" w:rsidR="00F03892" w:rsidRPr="000D7D99" w:rsidRDefault="00F03892" w:rsidP="00C83DE7">
                  <w:pPr>
                    <w:jc w:val="center"/>
                    <w:rPr>
                      <w:sz w:val="18"/>
                      <w:szCs w:val="18"/>
                    </w:rPr>
                  </w:pPr>
                  <w:r w:rsidRPr="000D7D99">
                    <w:rPr>
                      <w:sz w:val="18"/>
                      <w:szCs w:val="18"/>
                    </w:rPr>
                    <w:t>Дата</w:t>
                  </w:r>
                </w:p>
              </w:tc>
              <w:tc>
                <w:tcPr>
                  <w:tcW w:w="5387" w:type="dxa"/>
                  <w:gridSpan w:val="4"/>
                  <w:vMerge/>
                  <w:tcBorders>
                    <w:left w:val="single" w:sz="18" w:space="0" w:color="auto"/>
                    <w:bottom w:val="single" w:sz="18" w:space="0" w:color="auto"/>
                    <w:right w:val="single" w:sz="18" w:space="0" w:color="auto"/>
                  </w:tcBorders>
                </w:tcPr>
                <w:p w14:paraId="105644F0" w14:textId="77777777" w:rsidR="00F03892" w:rsidRPr="000D7D99" w:rsidRDefault="00F03892" w:rsidP="00C83DE7"/>
              </w:tc>
            </w:tr>
            <w:tr w:rsidR="00F03892" w:rsidRPr="000D7D99" w14:paraId="3BF734CD" w14:textId="77777777" w:rsidTr="00F03892">
              <w:trPr>
                <w:cantSplit/>
                <w:trHeight w:val="150"/>
              </w:trPr>
              <w:tc>
                <w:tcPr>
                  <w:tcW w:w="828" w:type="dxa"/>
                  <w:vMerge w:val="restart"/>
                  <w:tcBorders>
                    <w:top w:val="single" w:sz="18" w:space="0" w:color="auto"/>
                    <w:left w:val="single" w:sz="18" w:space="0" w:color="auto"/>
                    <w:right w:val="single" w:sz="18" w:space="0" w:color="auto"/>
                  </w:tcBorders>
                </w:tcPr>
                <w:p w14:paraId="78BCA65C" w14:textId="77777777" w:rsidR="00F03892" w:rsidRPr="000D7D99" w:rsidRDefault="00F03892" w:rsidP="00C83DE7">
                  <w:pPr>
                    <w:tabs>
                      <w:tab w:val="left" w:pos="867"/>
                    </w:tabs>
                    <w:ind w:left="-51"/>
                    <w:rPr>
                      <w:noProof/>
                      <w:sz w:val="16"/>
                      <w:szCs w:val="16"/>
                    </w:rPr>
                  </w:pPr>
                  <w:r w:rsidRPr="000D7D99">
                    <w:rPr>
                      <w:noProof/>
                      <w:sz w:val="16"/>
                      <w:szCs w:val="16"/>
                    </w:rPr>
                    <w:t>Гл.инж</w:t>
                  </w:r>
                  <w:r>
                    <w:rPr>
                      <w:noProof/>
                      <w:sz w:val="16"/>
                      <w:szCs w:val="16"/>
                    </w:rPr>
                    <w:t>енер ф.СМЭС</w:t>
                  </w:r>
                </w:p>
              </w:tc>
              <w:tc>
                <w:tcPr>
                  <w:tcW w:w="1276" w:type="dxa"/>
                  <w:vMerge w:val="restart"/>
                  <w:tcBorders>
                    <w:top w:val="single" w:sz="18" w:space="0" w:color="auto"/>
                    <w:left w:val="single" w:sz="18" w:space="0" w:color="auto"/>
                    <w:right w:val="single" w:sz="18" w:space="0" w:color="auto"/>
                  </w:tcBorders>
                </w:tcPr>
                <w:p w14:paraId="78471FF0" w14:textId="77777777" w:rsidR="00F03892" w:rsidRPr="000D7D99" w:rsidRDefault="00F03892" w:rsidP="00C83DE7">
                  <w:pPr>
                    <w:ind w:left="-51"/>
                    <w:jc w:val="center"/>
                  </w:pPr>
                  <w:r w:rsidRPr="000D7D99">
                    <w:t>Жильцов С.Г.</w:t>
                  </w:r>
                </w:p>
              </w:tc>
              <w:tc>
                <w:tcPr>
                  <w:tcW w:w="1134" w:type="dxa"/>
                  <w:vMerge w:val="restart"/>
                  <w:tcBorders>
                    <w:top w:val="single" w:sz="18" w:space="0" w:color="auto"/>
                    <w:left w:val="single" w:sz="18" w:space="0" w:color="auto"/>
                    <w:right w:val="single" w:sz="18" w:space="0" w:color="auto"/>
                  </w:tcBorders>
                </w:tcPr>
                <w:p w14:paraId="5BA13897" w14:textId="21D29245" w:rsidR="00F03892" w:rsidRPr="000D7D99" w:rsidRDefault="00C83DE7" w:rsidP="00C83DE7">
                  <w:r>
                    <w:rPr>
                      <w:noProof/>
                    </w:rPr>
                    <w:object w:dxaOrig="1440" w:dyaOrig="1440" w14:anchorId="1272CC63">
                      <v:shape id="_x0000_s1034" type="#_x0000_t75" style="position:absolute;margin-left:15.2pt;margin-top:18.4pt;width:28.45pt;height:18pt;z-index:251659264;mso-wrap-style:tight;mso-position-horizontal-relative:text;mso-position-vertical-relative:text">
                        <v:imagedata r:id="rId23" o:title=""/>
                      </v:shape>
                      <o:OLEObject Type="Embed" ProgID="PBrush" ShapeID="_x0000_s1034" DrawAspect="Content" ObjectID="_1610974412" r:id="rId24"/>
                    </w:object>
                  </w:r>
                  <w:r w:rsidR="00F03892">
                    <w:rPr>
                      <w:noProof/>
                    </w:rPr>
                    <w:drawing>
                      <wp:inline distT="0" distB="0" distL="0" distR="0" wp14:anchorId="5917BEFD" wp14:editId="228D4D13">
                        <wp:extent cx="571500" cy="152400"/>
                        <wp:effectExtent l="0" t="0" r="0" b="0"/>
                        <wp:docPr id="8" name="Рисунок 8" descr="подпись Жиль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подпись Жильцов"/>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850" w:type="dxa"/>
                  <w:vMerge w:val="restart"/>
                  <w:tcBorders>
                    <w:top w:val="single" w:sz="18" w:space="0" w:color="auto"/>
                    <w:left w:val="single" w:sz="18" w:space="0" w:color="auto"/>
                    <w:right w:val="single" w:sz="18" w:space="0" w:color="auto"/>
                  </w:tcBorders>
                </w:tcPr>
                <w:p w14:paraId="5304E32E" w14:textId="77777777" w:rsidR="00F03892" w:rsidRPr="00524F6C" w:rsidRDefault="00F03892" w:rsidP="00C83DE7">
                  <w:pPr>
                    <w:rPr>
                      <w:sz w:val="18"/>
                      <w:szCs w:val="18"/>
                    </w:rPr>
                  </w:pPr>
                  <w:r>
                    <w:rPr>
                      <w:sz w:val="18"/>
                      <w:szCs w:val="18"/>
                    </w:rPr>
                    <w:t>09.11.18</w:t>
                  </w:r>
                </w:p>
              </w:tc>
              <w:tc>
                <w:tcPr>
                  <w:tcW w:w="2835" w:type="dxa"/>
                  <w:vMerge w:val="restart"/>
                  <w:tcBorders>
                    <w:top w:val="single" w:sz="18" w:space="0" w:color="auto"/>
                    <w:left w:val="single" w:sz="18" w:space="0" w:color="auto"/>
                    <w:bottom w:val="single" w:sz="4" w:space="0" w:color="auto"/>
                    <w:right w:val="single" w:sz="18" w:space="0" w:color="auto"/>
                  </w:tcBorders>
                </w:tcPr>
                <w:p w14:paraId="7D8C2BE1" w14:textId="77777777" w:rsidR="00F03892" w:rsidRPr="000D7D99" w:rsidRDefault="00F03892" w:rsidP="00C83DE7">
                  <w:pPr>
                    <w:jc w:val="center"/>
                  </w:pPr>
                </w:p>
                <w:p w14:paraId="057C6495" w14:textId="77777777" w:rsidR="00F03892" w:rsidRDefault="00F03892" w:rsidP="00C83DE7">
                  <w:pPr>
                    <w:jc w:val="center"/>
                    <w:rPr>
                      <w:b/>
                      <w:i/>
                    </w:rPr>
                  </w:pPr>
                  <w:r>
                    <w:rPr>
                      <w:b/>
                      <w:i/>
                    </w:rPr>
                    <w:t>С</w:t>
                  </w:r>
                  <w:r w:rsidRPr="000D7D99">
                    <w:rPr>
                      <w:b/>
                      <w:i/>
                    </w:rPr>
                    <w:t>хема</w:t>
                  </w:r>
                  <w:r>
                    <w:rPr>
                      <w:b/>
                      <w:i/>
                    </w:rPr>
                    <w:t xml:space="preserve"> капитального ремонта </w:t>
                  </w:r>
                  <w:r w:rsidRPr="000D7D99">
                    <w:rPr>
                      <w:b/>
                      <w:i/>
                    </w:rPr>
                    <w:t>ВЛ-0,4кВ</w:t>
                  </w:r>
                  <w:r>
                    <w:rPr>
                      <w:b/>
                      <w:i/>
                    </w:rPr>
                    <w:t xml:space="preserve"> Гр</w:t>
                  </w:r>
                  <w:r w:rsidRPr="000D7D99">
                    <w:rPr>
                      <w:b/>
                      <w:i/>
                    </w:rPr>
                    <w:t>-</w:t>
                  </w:r>
                  <w:r>
                    <w:rPr>
                      <w:b/>
                      <w:i/>
                    </w:rPr>
                    <w:t>2</w:t>
                  </w:r>
                </w:p>
                <w:p w14:paraId="102B55C3" w14:textId="77777777" w:rsidR="00F03892" w:rsidRPr="009E52E1" w:rsidRDefault="00F03892" w:rsidP="00C83DE7">
                  <w:pPr>
                    <w:jc w:val="center"/>
                    <w:rPr>
                      <w:b/>
                      <w:i/>
                    </w:rPr>
                  </w:pPr>
                  <w:r w:rsidRPr="000D7D99">
                    <w:rPr>
                      <w:b/>
                      <w:i/>
                    </w:rPr>
                    <w:t xml:space="preserve">от </w:t>
                  </w:r>
                  <w:r>
                    <w:rPr>
                      <w:b/>
                      <w:i/>
                      <w:sz w:val="28"/>
                      <w:szCs w:val="28"/>
                    </w:rPr>
                    <w:t>ТП-56</w:t>
                  </w:r>
                </w:p>
                <w:p w14:paraId="6985E511" w14:textId="77777777" w:rsidR="00F03892" w:rsidRPr="00F255C3" w:rsidRDefault="00F03892" w:rsidP="00C83DE7">
                  <w:pPr>
                    <w:jc w:val="center"/>
                    <w:rPr>
                      <w:b/>
                      <w:i/>
                    </w:rPr>
                  </w:pPr>
                  <w:r>
                    <w:rPr>
                      <w:b/>
                      <w:i/>
                    </w:rPr>
                    <w:t>Инв</w:t>
                  </w:r>
                  <w:r w:rsidRPr="00F255C3">
                    <w:rPr>
                      <w:b/>
                      <w:i/>
                    </w:rPr>
                    <w:t xml:space="preserve">. № </w:t>
                  </w:r>
                  <w:r>
                    <w:rPr>
                      <w:b/>
                      <w:i/>
                    </w:rPr>
                    <w:t>00-015998</w:t>
                  </w:r>
                </w:p>
              </w:tc>
              <w:tc>
                <w:tcPr>
                  <w:tcW w:w="709" w:type="dxa"/>
                  <w:tcBorders>
                    <w:top w:val="single" w:sz="18" w:space="0" w:color="auto"/>
                    <w:left w:val="single" w:sz="18" w:space="0" w:color="auto"/>
                    <w:bottom w:val="single" w:sz="18" w:space="0" w:color="auto"/>
                    <w:right w:val="single" w:sz="18" w:space="0" w:color="auto"/>
                  </w:tcBorders>
                </w:tcPr>
                <w:p w14:paraId="50B1A51A" w14:textId="77777777" w:rsidR="00F03892" w:rsidRPr="000D7D99" w:rsidRDefault="00F03892" w:rsidP="00C83DE7">
                  <w:pPr>
                    <w:jc w:val="center"/>
                  </w:pPr>
                  <w:r>
                    <w:t>Стадия</w:t>
                  </w:r>
                </w:p>
              </w:tc>
              <w:tc>
                <w:tcPr>
                  <w:tcW w:w="992" w:type="dxa"/>
                  <w:tcBorders>
                    <w:top w:val="single" w:sz="18" w:space="0" w:color="auto"/>
                    <w:left w:val="single" w:sz="18" w:space="0" w:color="auto"/>
                    <w:bottom w:val="single" w:sz="18" w:space="0" w:color="auto"/>
                    <w:right w:val="single" w:sz="18" w:space="0" w:color="auto"/>
                  </w:tcBorders>
                </w:tcPr>
                <w:p w14:paraId="4A17ADD0" w14:textId="77777777" w:rsidR="00F03892" w:rsidRPr="000D7D99" w:rsidRDefault="00F03892" w:rsidP="00C83DE7">
                  <w:pPr>
                    <w:jc w:val="center"/>
                  </w:pPr>
                  <w:r w:rsidRPr="000D7D99">
                    <w:t>Лист</w:t>
                  </w:r>
                </w:p>
              </w:tc>
              <w:tc>
                <w:tcPr>
                  <w:tcW w:w="851" w:type="dxa"/>
                  <w:tcBorders>
                    <w:top w:val="single" w:sz="18" w:space="0" w:color="auto"/>
                    <w:left w:val="single" w:sz="18" w:space="0" w:color="auto"/>
                    <w:bottom w:val="single" w:sz="18" w:space="0" w:color="auto"/>
                    <w:right w:val="single" w:sz="18" w:space="0" w:color="auto"/>
                  </w:tcBorders>
                </w:tcPr>
                <w:p w14:paraId="0973D676" w14:textId="77777777" w:rsidR="00F03892" w:rsidRPr="000D7D99" w:rsidRDefault="00F03892" w:rsidP="00C83DE7">
                  <w:pPr>
                    <w:jc w:val="center"/>
                  </w:pPr>
                  <w:r>
                    <w:t>Л</w:t>
                  </w:r>
                  <w:r w:rsidRPr="000D7D99">
                    <w:t>истов</w:t>
                  </w:r>
                </w:p>
              </w:tc>
            </w:tr>
            <w:tr w:rsidR="00F03892" w:rsidRPr="000D7D99" w14:paraId="2C2A7B12" w14:textId="77777777" w:rsidTr="00F03892">
              <w:trPr>
                <w:cantSplit/>
                <w:trHeight w:val="184"/>
              </w:trPr>
              <w:tc>
                <w:tcPr>
                  <w:tcW w:w="828" w:type="dxa"/>
                  <w:vMerge/>
                  <w:tcBorders>
                    <w:left w:val="single" w:sz="18" w:space="0" w:color="auto"/>
                    <w:right w:val="single" w:sz="18" w:space="0" w:color="auto"/>
                  </w:tcBorders>
                </w:tcPr>
                <w:p w14:paraId="15B15E56" w14:textId="77777777" w:rsidR="00F03892" w:rsidRPr="000D7D99" w:rsidRDefault="00F03892" w:rsidP="00C83DE7">
                  <w:pPr>
                    <w:rPr>
                      <w:noProof/>
                      <w:sz w:val="16"/>
                      <w:szCs w:val="16"/>
                    </w:rPr>
                  </w:pPr>
                </w:p>
              </w:tc>
              <w:tc>
                <w:tcPr>
                  <w:tcW w:w="1276" w:type="dxa"/>
                  <w:vMerge/>
                  <w:tcBorders>
                    <w:left w:val="single" w:sz="18" w:space="0" w:color="auto"/>
                    <w:right w:val="single" w:sz="18" w:space="0" w:color="auto"/>
                  </w:tcBorders>
                </w:tcPr>
                <w:p w14:paraId="507CD61E" w14:textId="77777777" w:rsidR="00F03892" w:rsidRPr="000D7D99" w:rsidRDefault="00F03892" w:rsidP="00C83DE7">
                  <w:pPr>
                    <w:jc w:val="center"/>
                  </w:pPr>
                </w:p>
              </w:tc>
              <w:tc>
                <w:tcPr>
                  <w:tcW w:w="1134" w:type="dxa"/>
                  <w:vMerge/>
                  <w:tcBorders>
                    <w:left w:val="single" w:sz="18" w:space="0" w:color="auto"/>
                    <w:right w:val="single" w:sz="18" w:space="0" w:color="auto"/>
                  </w:tcBorders>
                </w:tcPr>
                <w:p w14:paraId="602F24AC" w14:textId="77777777" w:rsidR="00F03892" w:rsidRPr="000D7D99" w:rsidRDefault="00F03892" w:rsidP="00C83DE7"/>
              </w:tc>
              <w:tc>
                <w:tcPr>
                  <w:tcW w:w="850" w:type="dxa"/>
                  <w:vMerge/>
                  <w:tcBorders>
                    <w:left w:val="single" w:sz="18" w:space="0" w:color="auto"/>
                    <w:right w:val="single" w:sz="18" w:space="0" w:color="auto"/>
                  </w:tcBorders>
                </w:tcPr>
                <w:p w14:paraId="0B9ECA48" w14:textId="77777777" w:rsidR="00F03892" w:rsidRPr="00524F6C" w:rsidRDefault="00F03892" w:rsidP="00C83DE7">
                  <w:pPr>
                    <w:rPr>
                      <w:sz w:val="18"/>
                      <w:szCs w:val="18"/>
                    </w:rPr>
                  </w:pPr>
                </w:p>
              </w:tc>
              <w:tc>
                <w:tcPr>
                  <w:tcW w:w="2835" w:type="dxa"/>
                  <w:vMerge/>
                  <w:tcBorders>
                    <w:top w:val="single" w:sz="18" w:space="0" w:color="auto"/>
                    <w:left w:val="single" w:sz="18" w:space="0" w:color="auto"/>
                    <w:bottom w:val="single" w:sz="4" w:space="0" w:color="auto"/>
                    <w:right w:val="single" w:sz="18" w:space="0" w:color="auto"/>
                  </w:tcBorders>
                </w:tcPr>
                <w:p w14:paraId="65C2DFEE" w14:textId="77777777" w:rsidR="00F03892" w:rsidRPr="000D7D99" w:rsidRDefault="00F03892" w:rsidP="00C83DE7">
                  <w:pPr>
                    <w:jc w:val="center"/>
                  </w:pPr>
                </w:p>
              </w:tc>
              <w:tc>
                <w:tcPr>
                  <w:tcW w:w="709" w:type="dxa"/>
                  <w:vMerge w:val="restart"/>
                  <w:tcBorders>
                    <w:top w:val="single" w:sz="18" w:space="0" w:color="auto"/>
                    <w:left w:val="single" w:sz="18" w:space="0" w:color="auto"/>
                    <w:right w:val="single" w:sz="18" w:space="0" w:color="auto"/>
                  </w:tcBorders>
                </w:tcPr>
                <w:p w14:paraId="00159B03" w14:textId="77777777" w:rsidR="00F03892" w:rsidRPr="00524F6C" w:rsidRDefault="00F03892" w:rsidP="00C83DE7">
                  <w:pPr>
                    <w:jc w:val="center"/>
                    <w:rPr>
                      <w:sz w:val="28"/>
                      <w:szCs w:val="28"/>
                    </w:rPr>
                  </w:pPr>
                  <w:r>
                    <w:rPr>
                      <w:sz w:val="28"/>
                      <w:szCs w:val="28"/>
                    </w:rPr>
                    <w:t>Р</w:t>
                  </w:r>
                </w:p>
              </w:tc>
              <w:tc>
                <w:tcPr>
                  <w:tcW w:w="992" w:type="dxa"/>
                  <w:vMerge w:val="restart"/>
                  <w:tcBorders>
                    <w:top w:val="single" w:sz="18" w:space="0" w:color="auto"/>
                    <w:left w:val="single" w:sz="18" w:space="0" w:color="auto"/>
                    <w:right w:val="single" w:sz="18" w:space="0" w:color="auto"/>
                  </w:tcBorders>
                </w:tcPr>
                <w:p w14:paraId="57E864A1" w14:textId="77777777" w:rsidR="00F03892" w:rsidRPr="00210B44" w:rsidRDefault="00F03892" w:rsidP="00C83DE7">
                  <w:pPr>
                    <w:jc w:val="center"/>
                    <w:rPr>
                      <w:sz w:val="28"/>
                      <w:szCs w:val="28"/>
                    </w:rPr>
                  </w:pPr>
                  <w:r>
                    <w:rPr>
                      <w:sz w:val="28"/>
                      <w:szCs w:val="28"/>
                    </w:rPr>
                    <w:t>1</w:t>
                  </w:r>
                </w:p>
              </w:tc>
              <w:tc>
                <w:tcPr>
                  <w:tcW w:w="851" w:type="dxa"/>
                  <w:vMerge w:val="restart"/>
                  <w:tcBorders>
                    <w:top w:val="single" w:sz="18" w:space="0" w:color="auto"/>
                    <w:left w:val="single" w:sz="18" w:space="0" w:color="auto"/>
                    <w:right w:val="single" w:sz="18" w:space="0" w:color="auto"/>
                  </w:tcBorders>
                </w:tcPr>
                <w:p w14:paraId="09696A95" w14:textId="77777777" w:rsidR="00F03892" w:rsidRPr="00210B44" w:rsidRDefault="00F03892" w:rsidP="00C83DE7">
                  <w:pPr>
                    <w:jc w:val="center"/>
                    <w:rPr>
                      <w:sz w:val="28"/>
                      <w:szCs w:val="28"/>
                    </w:rPr>
                  </w:pPr>
                  <w:r>
                    <w:rPr>
                      <w:sz w:val="28"/>
                      <w:szCs w:val="28"/>
                    </w:rPr>
                    <w:t>1</w:t>
                  </w:r>
                </w:p>
              </w:tc>
            </w:tr>
            <w:tr w:rsidR="00F03892" w:rsidRPr="000D7D99" w14:paraId="70045948" w14:textId="77777777" w:rsidTr="00F03892">
              <w:trPr>
                <w:cantSplit/>
                <w:trHeight w:val="279"/>
              </w:trPr>
              <w:tc>
                <w:tcPr>
                  <w:tcW w:w="828" w:type="dxa"/>
                  <w:tcBorders>
                    <w:left w:val="single" w:sz="18" w:space="0" w:color="auto"/>
                    <w:right w:val="single" w:sz="18" w:space="0" w:color="auto"/>
                  </w:tcBorders>
                </w:tcPr>
                <w:p w14:paraId="74C02A11" w14:textId="77777777" w:rsidR="00F03892" w:rsidRPr="007B473D" w:rsidRDefault="00F03892" w:rsidP="00C83DE7">
                  <w:pPr>
                    <w:rPr>
                      <w:noProof/>
                      <w:sz w:val="16"/>
                      <w:szCs w:val="16"/>
                    </w:rPr>
                  </w:pPr>
                  <w:r>
                    <w:rPr>
                      <w:noProof/>
                      <w:sz w:val="16"/>
                      <w:szCs w:val="16"/>
                    </w:rPr>
                    <w:t>Мастер уч-ка</w:t>
                  </w:r>
                </w:p>
              </w:tc>
              <w:tc>
                <w:tcPr>
                  <w:tcW w:w="1276" w:type="dxa"/>
                  <w:tcBorders>
                    <w:left w:val="single" w:sz="18" w:space="0" w:color="auto"/>
                    <w:right w:val="single" w:sz="18" w:space="0" w:color="auto"/>
                  </w:tcBorders>
                </w:tcPr>
                <w:p w14:paraId="0B1AC7CA" w14:textId="77777777" w:rsidR="00F03892" w:rsidRPr="00602FA2" w:rsidRDefault="00F03892" w:rsidP="00C83DE7">
                  <w:pPr>
                    <w:rPr>
                      <w:sz w:val="18"/>
                      <w:szCs w:val="18"/>
                    </w:rPr>
                  </w:pPr>
                  <w:proofErr w:type="spellStart"/>
                  <w:r>
                    <w:rPr>
                      <w:sz w:val="18"/>
                      <w:szCs w:val="18"/>
                    </w:rPr>
                    <w:t>Дербенцев</w:t>
                  </w:r>
                  <w:proofErr w:type="spellEnd"/>
                  <w:r>
                    <w:rPr>
                      <w:sz w:val="18"/>
                      <w:szCs w:val="18"/>
                    </w:rPr>
                    <w:t xml:space="preserve"> С.В.</w:t>
                  </w:r>
                </w:p>
              </w:tc>
              <w:tc>
                <w:tcPr>
                  <w:tcW w:w="1134" w:type="dxa"/>
                  <w:tcBorders>
                    <w:left w:val="single" w:sz="18" w:space="0" w:color="auto"/>
                    <w:right w:val="single" w:sz="18" w:space="0" w:color="auto"/>
                  </w:tcBorders>
                </w:tcPr>
                <w:p w14:paraId="1D6F3C5E" w14:textId="77777777" w:rsidR="00F03892" w:rsidRPr="000D7D99" w:rsidRDefault="00F03892" w:rsidP="00C83DE7"/>
              </w:tc>
              <w:tc>
                <w:tcPr>
                  <w:tcW w:w="850" w:type="dxa"/>
                  <w:tcBorders>
                    <w:left w:val="single" w:sz="18" w:space="0" w:color="auto"/>
                    <w:right w:val="single" w:sz="18" w:space="0" w:color="auto"/>
                  </w:tcBorders>
                </w:tcPr>
                <w:p w14:paraId="4F6BAD87" w14:textId="77777777" w:rsidR="00F03892" w:rsidRPr="00524F6C" w:rsidRDefault="00F03892" w:rsidP="00C83DE7">
                  <w:pPr>
                    <w:rPr>
                      <w:sz w:val="18"/>
                      <w:szCs w:val="18"/>
                    </w:rPr>
                  </w:pPr>
                  <w:r>
                    <w:rPr>
                      <w:sz w:val="18"/>
                      <w:szCs w:val="18"/>
                    </w:rPr>
                    <w:t>09.11.18</w:t>
                  </w:r>
                </w:p>
              </w:tc>
              <w:tc>
                <w:tcPr>
                  <w:tcW w:w="2835" w:type="dxa"/>
                  <w:vMerge/>
                  <w:tcBorders>
                    <w:left w:val="single" w:sz="18" w:space="0" w:color="auto"/>
                    <w:bottom w:val="single" w:sz="4" w:space="0" w:color="auto"/>
                    <w:right w:val="single" w:sz="18" w:space="0" w:color="auto"/>
                  </w:tcBorders>
                </w:tcPr>
                <w:p w14:paraId="70ECE38A" w14:textId="77777777" w:rsidR="00F03892" w:rsidRPr="000D7D99" w:rsidRDefault="00F03892" w:rsidP="00C83DE7"/>
              </w:tc>
              <w:tc>
                <w:tcPr>
                  <w:tcW w:w="709" w:type="dxa"/>
                  <w:vMerge/>
                  <w:tcBorders>
                    <w:left w:val="single" w:sz="18" w:space="0" w:color="auto"/>
                    <w:bottom w:val="single" w:sz="18" w:space="0" w:color="auto"/>
                    <w:right w:val="single" w:sz="18" w:space="0" w:color="auto"/>
                  </w:tcBorders>
                </w:tcPr>
                <w:p w14:paraId="4AE21A9F" w14:textId="77777777" w:rsidR="00F03892" w:rsidRPr="000D7D99" w:rsidRDefault="00F03892" w:rsidP="00C83DE7"/>
              </w:tc>
              <w:tc>
                <w:tcPr>
                  <w:tcW w:w="992" w:type="dxa"/>
                  <w:vMerge/>
                  <w:tcBorders>
                    <w:left w:val="single" w:sz="18" w:space="0" w:color="auto"/>
                    <w:bottom w:val="single" w:sz="18" w:space="0" w:color="auto"/>
                    <w:right w:val="single" w:sz="18" w:space="0" w:color="auto"/>
                  </w:tcBorders>
                </w:tcPr>
                <w:p w14:paraId="5F241868" w14:textId="77777777" w:rsidR="00F03892" w:rsidRPr="000D7D99" w:rsidRDefault="00F03892" w:rsidP="00C83DE7"/>
              </w:tc>
              <w:tc>
                <w:tcPr>
                  <w:tcW w:w="851" w:type="dxa"/>
                  <w:vMerge/>
                  <w:tcBorders>
                    <w:left w:val="single" w:sz="18" w:space="0" w:color="auto"/>
                    <w:bottom w:val="single" w:sz="18" w:space="0" w:color="auto"/>
                    <w:right w:val="single" w:sz="18" w:space="0" w:color="auto"/>
                  </w:tcBorders>
                </w:tcPr>
                <w:p w14:paraId="06C93509" w14:textId="77777777" w:rsidR="00F03892" w:rsidRPr="000D7D99" w:rsidRDefault="00F03892" w:rsidP="00C83DE7"/>
              </w:tc>
            </w:tr>
            <w:tr w:rsidR="00F03892" w:rsidRPr="000D7D99" w14:paraId="1B085152" w14:textId="77777777" w:rsidTr="00F03892">
              <w:trPr>
                <w:cantSplit/>
                <w:trHeight w:val="254"/>
              </w:trPr>
              <w:tc>
                <w:tcPr>
                  <w:tcW w:w="828" w:type="dxa"/>
                  <w:tcBorders>
                    <w:left w:val="single" w:sz="18" w:space="0" w:color="auto"/>
                    <w:right w:val="single" w:sz="18" w:space="0" w:color="auto"/>
                  </w:tcBorders>
                </w:tcPr>
                <w:p w14:paraId="71E21624" w14:textId="77777777" w:rsidR="00F03892" w:rsidRPr="008F4BE2" w:rsidRDefault="00F03892" w:rsidP="00C83DE7">
                  <w:pPr>
                    <w:rPr>
                      <w:noProof/>
                      <w:sz w:val="16"/>
                      <w:szCs w:val="16"/>
                    </w:rPr>
                  </w:pPr>
                  <w:r>
                    <w:rPr>
                      <w:noProof/>
                      <w:sz w:val="16"/>
                      <w:szCs w:val="16"/>
                    </w:rPr>
                    <w:t>Инженер  ПТО</w:t>
                  </w:r>
                </w:p>
              </w:tc>
              <w:tc>
                <w:tcPr>
                  <w:tcW w:w="1276" w:type="dxa"/>
                  <w:tcBorders>
                    <w:left w:val="single" w:sz="18" w:space="0" w:color="auto"/>
                    <w:right w:val="single" w:sz="18" w:space="0" w:color="auto"/>
                  </w:tcBorders>
                </w:tcPr>
                <w:p w14:paraId="09784E01" w14:textId="77777777" w:rsidR="00F03892" w:rsidRPr="00147B6C" w:rsidRDefault="00F03892" w:rsidP="00C83DE7">
                  <w:pPr>
                    <w:ind w:right="-108"/>
                    <w:rPr>
                      <w:sz w:val="16"/>
                      <w:szCs w:val="16"/>
                    </w:rPr>
                  </w:pPr>
                  <w:r>
                    <w:rPr>
                      <w:sz w:val="16"/>
                      <w:szCs w:val="16"/>
                    </w:rPr>
                    <w:t>Наумов Д.В.</w:t>
                  </w:r>
                </w:p>
              </w:tc>
              <w:tc>
                <w:tcPr>
                  <w:tcW w:w="1134" w:type="dxa"/>
                  <w:tcBorders>
                    <w:left w:val="single" w:sz="18" w:space="0" w:color="auto"/>
                    <w:right w:val="single" w:sz="18" w:space="0" w:color="auto"/>
                  </w:tcBorders>
                </w:tcPr>
                <w:p w14:paraId="675537A1" w14:textId="1EB68F4C" w:rsidR="00F03892" w:rsidRPr="000D7D99" w:rsidRDefault="00F03892" w:rsidP="00C83DE7">
                  <w:r>
                    <w:rPr>
                      <w:noProof/>
                    </w:rPr>
                    <w:drawing>
                      <wp:inline distT="0" distB="0" distL="0" distR="0" wp14:anchorId="7F06E59E" wp14:editId="70E1BA57">
                        <wp:extent cx="428625" cy="133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133350"/>
                                </a:xfrm>
                                <a:prstGeom prst="rect">
                                  <a:avLst/>
                                </a:prstGeom>
                                <a:noFill/>
                                <a:ln>
                                  <a:noFill/>
                                </a:ln>
                              </pic:spPr>
                            </pic:pic>
                          </a:graphicData>
                        </a:graphic>
                      </wp:inline>
                    </w:drawing>
                  </w:r>
                </w:p>
              </w:tc>
              <w:tc>
                <w:tcPr>
                  <w:tcW w:w="850" w:type="dxa"/>
                  <w:tcBorders>
                    <w:left w:val="single" w:sz="18" w:space="0" w:color="auto"/>
                    <w:right w:val="single" w:sz="18" w:space="0" w:color="auto"/>
                  </w:tcBorders>
                </w:tcPr>
                <w:p w14:paraId="4B440F54" w14:textId="77777777" w:rsidR="00F03892" w:rsidRPr="00524F6C" w:rsidRDefault="00F03892" w:rsidP="00C83DE7">
                  <w:pPr>
                    <w:rPr>
                      <w:sz w:val="18"/>
                      <w:szCs w:val="18"/>
                    </w:rPr>
                  </w:pPr>
                  <w:r>
                    <w:rPr>
                      <w:sz w:val="18"/>
                      <w:szCs w:val="18"/>
                    </w:rPr>
                    <w:t>09.11.18</w:t>
                  </w:r>
                </w:p>
              </w:tc>
              <w:tc>
                <w:tcPr>
                  <w:tcW w:w="2835" w:type="dxa"/>
                  <w:vMerge/>
                  <w:tcBorders>
                    <w:left w:val="single" w:sz="18" w:space="0" w:color="auto"/>
                    <w:bottom w:val="single" w:sz="4" w:space="0" w:color="auto"/>
                    <w:right w:val="single" w:sz="18" w:space="0" w:color="auto"/>
                  </w:tcBorders>
                </w:tcPr>
                <w:p w14:paraId="0D0CDC51" w14:textId="77777777" w:rsidR="00F03892" w:rsidRPr="000D7D99" w:rsidRDefault="00F03892" w:rsidP="00C83DE7"/>
              </w:tc>
              <w:tc>
                <w:tcPr>
                  <w:tcW w:w="2552" w:type="dxa"/>
                  <w:gridSpan w:val="3"/>
                  <w:vMerge w:val="restart"/>
                  <w:tcBorders>
                    <w:top w:val="single" w:sz="18" w:space="0" w:color="auto"/>
                    <w:left w:val="single" w:sz="18" w:space="0" w:color="auto"/>
                    <w:right w:val="single" w:sz="18" w:space="0" w:color="auto"/>
                  </w:tcBorders>
                </w:tcPr>
                <w:p w14:paraId="416CB7E3" w14:textId="77777777" w:rsidR="00F03892" w:rsidRDefault="00F03892" w:rsidP="00C83DE7">
                  <w:pPr>
                    <w:jc w:val="center"/>
                    <w:rPr>
                      <w:b/>
                    </w:rPr>
                  </w:pPr>
                </w:p>
                <w:p w14:paraId="02D75C9B" w14:textId="77777777" w:rsidR="00F03892" w:rsidRPr="000D7D99" w:rsidRDefault="00F03892" w:rsidP="00C83DE7">
                  <w:pPr>
                    <w:jc w:val="center"/>
                  </w:pPr>
                  <w:proofErr w:type="spellStart"/>
                  <w:r>
                    <w:rPr>
                      <w:b/>
                    </w:rPr>
                    <w:t>Суровикинский</w:t>
                  </w:r>
                  <w:proofErr w:type="spellEnd"/>
                  <w:r w:rsidRPr="000D7D99">
                    <w:rPr>
                      <w:b/>
                    </w:rPr>
                    <w:t xml:space="preserve"> участок</w:t>
                  </w:r>
                </w:p>
              </w:tc>
            </w:tr>
            <w:tr w:rsidR="00F03892" w:rsidRPr="000D7D99" w14:paraId="72241A43" w14:textId="77777777" w:rsidTr="00F03892">
              <w:trPr>
                <w:cantSplit/>
                <w:trHeight w:val="236"/>
              </w:trPr>
              <w:tc>
                <w:tcPr>
                  <w:tcW w:w="828" w:type="dxa"/>
                  <w:tcBorders>
                    <w:left w:val="single" w:sz="18" w:space="0" w:color="auto"/>
                    <w:right w:val="single" w:sz="18" w:space="0" w:color="auto"/>
                  </w:tcBorders>
                </w:tcPr>
                <w:p w14:paraId="2924744F" w14:textId="77777777" w:rsidR="00F03892" w:rsidRPr="000D7D99" w:rsidRDefault="00F03892" w:rsidP="00C83DE7">
                  <w:pPr>
                    <w:rPr>
                      <w:noProof/>
                    </w:rPr>
                  </w:pPr>
                </w:p>
              </w:tc>
              <w:tc>
                <w:tcPr>
                  <w:tcW w:w="1276" w:type="dxa"/>
                  <w:tcBorders>
                    <w:left w:val="single" w:sz="18" w:space="0" w:color="auto"/>
                    <w:right w:val="single" w:sz="18" w:space="0" w:color="auto"/>
                  </w:tcBorders>
                </w:tcPr>
                <w:p w14:paraId="768ECA0C" w14:textId="77777777" w:rsidR="00F03892" w:rsidRPr="008F4BE2" w:rsidRDefault="00F03892" w:rsidP="00C83DE7">
                  <w:pPr>
                    <w:ind w:left="-51"/>
                    <w:rPr>
                      <w:sz w:val="16"/>
                      <w:szCs w:val="16"/>
                    </w:rPr>
                  </w:pPr>
                </w:p>
              </w:tc>
              <w:tc>
                <w:tcPr>
                  <w:tcW w:w="1134" w:type="dxa"/>
                  <w:tcBorders>
                    <w:left w:val="single" w:sz="18" w:space="0" w:color="auto"/>
                    <w:right w:val="single" w:sz="18" w:space="0" w:color="auto"/>
                  </w:tcBorders>
                </w:tcPr>
                <w:p w14:paraId="5EEA15E9" w14:textId="77777777" w:rsidR="00F03892" w:rsidRPr="000D7D99" w:rsidRDefault="00F03892" w:rsidP="00C83DE7"/>
              </w:tc>
              <w:tc>
                <w:tcPr>
                  <w:tcW w:w="850" w:type="dxa"/>
                  <w:tcBorders>
                    <w:left w:val="single" w:sz="18" w:space="0" w:color="auto"/>
                    <w:right w:val="single" w:sz="18" w:space="0" w:color="auto"/>
                  </w:tcBorders>
                </w:tcPr>
                <w:p w14:paraId="555766AE" w14:textId="77777777" w:rsidR="00F03892" w:rsidRPr="000D7D99" w:rsidRDefault="00F03892" w:rsidP="00C83DE7"/>
              </w:tc>
              <w:tc>
                <w:tcPr>
                  <w:tcW w:w="2835" w:type="dxa"/>
                  <w:vMerge/>
                  <w:tcBorders>
                    <w:left w:val="single" w:sz="18" w:space="0" w:color="auto"/>
                    <w:bottom w:val="single" w:sz="4" w:space="0" w:color="auto"/>
                    <w:right w:val="single" w:sz="18" w:space="0" w:color="auto"/>
                  </w:tcBorders>
                </w:tcPr>
                <w:p w14:paraId="150B15A7" w14:textId="77777777" w:rsidR="00F03892" w:rsidRPr="000D7D99" w:rsidRDefault="00F03892" w:rsidP="00C83DE7"/>
              </w:tc>
              <w:tc>
                <w:tcPr>
                  <w:tcW w:w="2552" w:type="dxa"/>
                  <w:gridSpan w:val="3"/>
                  <w:vMerge/>
                  <w:tcBorders>
                    <w:left w:val="single" w:sz="18" w:space="0" w:color="auto"/>
                    <w:right w:val="single" w:sz="18" w:space="0" w:color="auto"/>
                  </w:tcBorders>
                </w:tcPr>
                <w:p w14:paraId="654A657B" w14:textId="77777777" w:rsidR="00F03892" w:rsidRPr="000D7D99" w:rsidRDefault="00F03892" w:rsidP="00C83DE7"/>
              </w:tc>
            </w:tr>
            <w:tr w:rsidR="00F03892" w:rsidRPr="000D7D99" w14:paraId="7AAD4911" w14:textId="77777777" w:rsidTr="00F03892">
              <w:trPr>
                <w:cantSplit/>
                <w:trHeight w:val="281"/>
              </w:trPr>
              <w:tc>
                <w:tcPr>
                  <w:tcW w:w="828" w:type="dxa"/>
                  <w:tcBorders>
                    <w:left w:val="single" w:sz="18" w:space="0" w:color="auto"/>
                    <w:bottom w:val="single" w:sz="18" w:space="0" w:color="auto"/>
                    <w:right w:val="single" w:sz="18" w:space="0" w:color="auto"/>
                  </w:tcBorders>
                </w:tcPr>
                <w:p w14:paraId="6E1082D5" w14:textId="77777777" w:rsidR="00F03892" w:rsidRPr="000D7D99" w:rsidRDefault="00F03892" w:rsidP="00C83DE7">
                  <w:pPr>
                    <w:rPr>
                      <w:noProof/>
                      <w:sz w:val="22"/>
                    </w:rPr>
                  </w:pPr>
                </w:p>
              </w:tc>
              <w:tc>
                <w:tcPr>
                  <w:tcW w:w="1276" w:type="dxa"/>
                  <w:tcBorders>
                    <w:left w:val="single" w:sz="18" w:space="0" w:color="auto"/>
                    <w:bottom w:val="single" w:sz="18" w:space="0" w:color="auto"/>
                    <w:right w:val="single" w:sz="18" w:space="0" w:color="auto"/>
                  </w:tcBorders>
                </w:tcPr>
                <w:p w14:paraId="0A782762" w14:textId="77777777" w:rsidR="00F03892" w:rsidRPr="000D7D99" w:rsidRDefault="00F03892" w:rsidP="00C83DE7">
                  <w:pPr>
                    <w:rPr>
                      <w:sz w:val="22"/>
                    </w:rPr>
                  </w:pPr>
                </w:p>
              </w:tc>
              <w:tc>
                <w:tcPr>
                  <w:tcW w:w="1134" w:type="dxa"/>
                  <w:tcBorders>
                    <w:left w:val="single" w:sz="18" w:space="0" w:color="auto"/>
                    <w:bottom w:val="single" w:sz="18" w:space="0" w:color="auto"/>
                    <w:right w:val="single" w:sz="18" w:space="0" w:color="auto"/>
                  </w:tcBorders>
                </w:tcPr>
                <w:p w14:paraId="3E8B93C6" w14:textId="77777777" w:rsidR="00F03892" w:rsidRPr="000D7D99" w:rsidRDefault="00F03892" w:rsidP="00C83DE7">
                  <w:pPr>
                    <w:rPr>
                      <w:sz w:val="22"/>
                    </w:rPr>
                  </w:pPr>
                </w:p>
              </w:tc>
              <w:tc>
                <w:tcPr>
                  <w:tcW w:w="850" w:type="dxa"/>
                  <w:tcBorders>
                    <w:left w:val="single" w:sz="18" w:space="0" w:color="auto"/>
                    <w:bottom w:val="single" w:sz="18" w:space="0" w:color="auto"/>
                    <w:right w:val="single" w:sz="18" w:space="0" w:color="auto"/>
                  </w:tcBorders>
                </w:tcPr>
                <w:p w14:paraId="0BB0DD1D" w14:textId="77777777" w:rsidR="00F03892" w:rsidRPr="000D7D99" w:rsidRDefault="00F03892" w:rsidP="00C83DE7">
                  <w:pPr>
                    <w:rPr>
                      <w:sz w:val="22"/>
                    </w:rPr>
                  </w:pPr>
                </w:p>
              </w:tc>
              <w:tc>
                <w:tcPr>
                  <w:tcW w:w="2835" w:type="dxa"/>
                  <w:vMerge/>
                  <w:tcBorders>
                    <w:left w:val="single" w:sz="18" w:space="0" w:color="auto"/>
                    <w:bottom w:val="single" w:sz="18" w:space="0" w:color="auto"/>
                    <w:right w:val="single" w:sz="18" w:space="0" w:color="auto"/>
                  </w:tcBorders>
                </w:tcPr>
                <w:p w14:paraId="1B1F4E45" w14:textId="77777777" w:rsidR="00F03892" w:rsidRPr="000D7D99" w:rsidRDefault="00F03892" w:rsidP="00C83DE7">
                  <w:pPr>
                    <w:rPr>
                      <w:sz w:val="22"/>
                    </w:rPr>
                  </w:pPr>
                </w:p>
              </w:tc>
              <w:tc>
                <w:tcPr>
                  <w:tcW w:w="2552" w:type="dxa"/>
                  <w:gridSpan w:val="3"/>
                  <w:vMerge/>
                  <w:tcBorders>
                    <w:left w:val="single" w:sz="18" w:space="0" w:color="auto"/>
                    <w:bottom w:val="single" w:sz="18" w:space="0" w:color="auto"/>
                    <w:right w:val="single" w:sz="18" w:space="0" w:color="auto"/>
                  </w:tcBorders>
                </w:tcPr>
                <w:p w14:paraId="1B0A7167" w14:textId="77777777" w:rsidR="00F03892" w:rsidRPr="000D7D99" w:rsidRDefault="00F03892" w:rsidP="00C83DE7">
                  <w:pPr>
                    <w:rPr>
                      <w:sz w:val="22"/>
                    </w:rPr>
                  </w:pPr>
                </w:p>
              </w:tc>
            </w:tr>
          </w:tbl>
          <w:p w14:paraId="64D90A68" w14:textId="51FB2D8F" w:rsidR="00F03892" w:rsidRPr="00860944" w:rsidRDefault="00F03892" w:rsidP="00C83DE7">
            <w:pPr>
              <w:tabs>
                <w:tab w:val="left" w:pos="3960"/>
              </w:tabs>
            </w:pPr>
            <w:r>
              <w:object w:dxaOrig="3470" w:dyaOrig="4320" w14:anchorId="46A3EC50">
                <v:shape id="_x0000_i1028" type="#_x0000_t75" style="width:480pt;height:411.75pt" o:ole="">
                  <v:imagedata r:id="rId27" o:title=""/>
                </v:shape>
                <o:OLEObject Type="Embed" ProgID="PBrush" ShapeID="_x0000_i1028" DrawAspect="Content" ObjectID="_1610974408" r:id="rId28"/>
              </w:object>
            </w:r>
          </w:p>
        </w:tc>
      </w:tr>
    </w:tbl>
    <w:p w14:paraId="5DF79EE0" w14:textId="3B53AA8A" w:rsidR="007C5756" w:rsidRDefault="007C5756" w:rsidP="007C5756">
      <w:pPr>
        <w:rPr>
          <w:b/>
        </w:rPr>
      </w:pPr>
    </w:p>
    <w:p w14:paraId="13C2476D" w14:textId="1F3AEB87" w:rsidR="007C5756" w:rsidRDefault="007C5756" w:rsidP="007C5756">
      <w:pPr>
        <w:rPr>
          <w:b/>
        </w:rPr>
      </w:pPr>
    </w:p>
    <w:p w14:paraId="326A6619" w14:textId="6626ED5C" w:rsidR="007C5756" w:rsidRDefault="007C5756" w:rsidP="007C5756">
      <w:pPr>
        <w:rPr>
          <w:b/>
        </w:rPr>
      </w:pPr>
    </w:p>
    <w:p w14:paraId="7E6CD788" w14:textId="309578F0" w:rsidR="00F03892" w:rsidRDefault="00F03892" w:rsidP="007C5756">
      <w:pPr>
        <w:rPr>
          <w:b/>
        </w:rPr>
      </w:pPr>
    </w:p>
    <w:p w14:paraId="714D64D4" w14:textId="41220A75" w:rsidR="00F03892" w:rsidRDefault="00F03892" w:rsidP="007C5756">
      <w:pPr>
        <w:rPr>
          <w:b/>
        </w:rPr>
      </w:pPr>
    </w:p>
    <w:p w14:paraId="51F804A4" w14:textId="32D6F520" w:rsidR="00F03892" w:rsidRDefault="00F03892" w:rsidP="007C5756">
      <w:pPr>
        <w:rPr>
          <w:b/>
        </w:rPr>
      </w:pPr>
    </w:p>
    <w:p w14:paraId="7B869587" w14:textId="77777777" w:rsidR="00F03892" w:rsidRDefault="00F03892" w:rsidP="007C5756">
      <w:pPr>
        <w:rPr>
          <w:b/>
        </w:rPr>
      </w:pPr>
    </w:p>
    <w:p w14:paraId="1FF94770" w14:textId="393669B5" w:rsidR="007C5756" w:rsidRDefault="007C5756" w:rsidP="007C5756">
      <w:pPr>
        <w:rPr>
          <w:b/>
        </w:rPr>
      </w:pPr>
    </w:p>
    <w:p w14:paraId="78C3D290" w14:textId="77777777" w:rsidR="007C5756" w:rsidRDefault="007C5756" w:rsidP="007C5756"/>
    <w:p w14:paraId="5BE72E7B" w14:textId="4A372B3F" w:rsidR="007C5756" w:rsidRPr="00FD1D5E" w:rsidRDefault="007C5756" w:rsidP="007C5756">
      <w:pPr>
        <w:jc w:val="center"/>
        <w:rPr>
          <w:b/>
        </w:rPr>
      </w:pPr>
      <w:r w:rsidRPr="00FD1D5E">
        <w:rPr>
          <w:b/>
        </w:rPr>
        <w:t>ТЕХНИЧЕСКОЕ ЗАДАНИЕ</w:t>
      </w:r>
      <w:r>
        <w:rPr>
          <w:b/>
        </w:rPr>
        <w:t xml:space="preserve"> №1-2</w:t>
      </w:r>
    </w:p>
    <w:p w14:paraId="4EEF1719" w14:textId="25465C6C" w:rsidR="007C5756" w:rsidRPr="00FD1D5E" w:rsidRDefault="007C5756" w:rsidP="007C5756">
      <w:pPr>
        <w:jc w:val="center"/>
        <w:rPr>
          <w:b/>
          <w:sz w:val="28"/>
          <w:szCs w:val="28"/>
        </w:rPr>
      </w:pPr>
      <w:r>
        <w:rPr>
          <w:b/>
          <w:sz w:val="28"/>
          <w:szCs w:val="28"/>
        </w:rPr>
        <w:t xml:space="preserve">На капитальный ремонт ВЛ-0,4 </w:t>
      </w:r>
      <w:proofErr w:type="spellStart"/>
      <w:r>
        <w:rPr>
          <w:b/>
          <w:sz w:val="28"/>
          <w:szCs w:val="28"/>
        </w:rPr>
        <w:t>кВ</w:t>
      </w:r>
      <w:proofErr w:type="spellEnd"/>
      <w:r>
        <w:rPr>
          <w:b/>
          <w:sz w:val="28"/>
          <w:szCs w:val="28"/>
        </w:rPr>
        <w:t xml:space="preserve"> гр-1, гр-2, гр-7</w:t>
      </w:r>
      <w:r w:rsidRPr="00FD1D5E">
        <w:rPr>
          <w:b/>
          <w:sz w:val="28"/>
          <w:szCs w:val="28"/>
        </w:rPr>
        <w:t xml:space="preserve"> от ТП № </w:t>
      </w:r>
      <w:r>
        <w:rPr>
          <w:b/>
          <w:sz w:val="28"/>
          <w:szCs w:val="28"/>
        </w:rPr>
        <w:t>5154 ст</w:t>
      </w:r>
      <w:r w:rsidRPr="00FD1D5E">
        <w:rPr>
          <w:b/>
          <w:sz w:val="28"/>
          <w:szCs w:val="28"/>
        </w:rPr>
        <w:t xml:space="preserve">. </w:t>
      </w:r>
      <w:proofErr w:type="spellStart"/>
      <w:r w:rsidRPr="00FD1D5E">
        <w:rPr>
          <w:b/>
          <w:sz w:val="28"/>
          <w:szCs w:val="28"/>
        </w:rPr>
        <w:t>К</w:t>
      </w:r>
      <w:r>
        <w:rPr>
          <w:b/>
          <w:sz w:val="28"/>
          <w:szCs w:val="28"/>
        </w:rPr>
        <w:t>летская</w:t>
      </w:r>
      <w:proofErr w:type="spellEnd"/>
      <w:r>
        <w:rPr>
          <w:b/>
          <w:sz w:val="28"/>
          <w:szCs w:val="28"/>
        </w:rPr>
        <w:t xml:space="preserve"> </w:t>
      </w:r>
      <w:r w:rsidRPr="00FD1D5E">
        <w:rPr>
          <w:b/>
          <w:sz w:val="28"/>
          <w:szCs w:val="28"/>
        </w:rPr>
        <w:t>(инв.№</w:t>
      </w:r>
      <w:r w:rsidRPr="00FD1D5E">
        <w:t xml:space="preserve"> </w:t>
      </w:r>
      <w:r>
        <w:rPr>
          <w:b/>
          <w:sz w:val="28"/>
          <w:szCs w:val="28"/>
        </w:rPr>
        <w:t>ВЛ-29251</w:t>
      </w:r>
      <w:r w:rsidRPr="00FD1D5E">
        <w:rPr>
          <w:b/>
          <w:sz w:val="28"/>
          <w:szCs w:val="28"/>
        </w:rPr>
        <w:t xml:space="preserve">) </w:t>
      </w:r>
    </w:p>
    <w:p w14:paraId="455601EF" w14:textId="77777777" w:rsidR="007C5756" w:rsidRPr="001A7228" w:rsidRDefault="007C5756" w:rsidP="007C5756">
      <w:pPr>
        <w:jc w:val="center"/>
        <w:rPr>
          <w:b/>
          <w:sz w:val="28"/>
          <w:szCs w:val="28"/>
          <w:highlight w:val="yellow"/>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698"/>
      </w:tblGrid>
      <w:tr w:rsidR="007C5756" w:rsidRPr="001A7228" w14:paraId="3BA1B85F" w14:textId="77777777" w:rsidTr="007C5756">
        <w:tc>
          <w:tcPr>
            <w:tcW w:w="993" w:type="dxa"/>
            <w:shd w:val="clear" w:color="auto" w:fill="auto"/>
          </w:tcPr>
          <w:p w14:paraId="0F94FE3A" w14:textId="77777777" w:rsidR="007C5756" w:rsidRPr="00FD1D5E" w:rsidRDefault="007C5756" w:rsidP="00520489">
            <w:pPr>
              <w:jc w:val="center"/>
              <w:rPr>
                <w:sz w:val="22"/>
                <w:szCs w:val="22"/>
              </w:rPr>
            </w:pPr>
            <w:r w:rsidRPr="00FD1D5E">
              <w:rPr>
                <w:sz w:val="22"/>
                <w:szCs w:val="22"/>
              </w:rPr>
              <w:t>№ п/п</w:t>
            </w:r>
          </w:p>
        </w:tc>
        <w:tc>
          <w:tcPr>
            <w:tcW w:w="2694" w:type="dxa"/>
            <w:shd w:val="clear" w:color="auto" w:fill="auto"/>
          </w:tcPr>
          <w:p w14:paraId="61E9A6B9" w14:textId="77777777" w:rsidR="007C5756" w:rsidRPr="00FD1D5E" w:rsidRDefault="007C5756" w:rsidP="00520489">
            <w:pPr>
              <w:jc w:val="center"/>
              <w:rPr>
                <w:sz w:val="22"/>
                <w:szCs w:val="22"/>
              </w:rPr>
            </w:pPr>
            <w:r w:rsidRPr="00FD1D5E">
              <w:rPr>
                <w:sz w:val="22"/>
                <w:szCs w:val="22"/>
              </w:rPr>
              <w:t>Перечень основных данных и требований</w:t>
            </w:r>
          </w:p>
        </w:tc>
        <w:tc>
          <w:tcPr>
            <w:tcW w:w="5698" w:type="dxa"/>
            <w:shd w:val="clear" w:color="auto" w:fill="auto"/>
          </w:tcPr>
          <w:p w14:paraId="5BADF520" w14:textId="77777777" w:rsidR="007C5756" w:rsidRPr="00FD1D5E" w:rsidRDefault="007C5756" w:rsidP="00520489">
            <w:pPr>
              <w:jc w:val="center"/>
              <w:rPr>
                <w:sz w:val="22"/>
                <w:szCs w:val="22"/>
              </w:rPr>
            </w:pPr>
            <w:r w:rsidRPr="00FD1D5E">
              <w:rPr>
                <w:sz w:val="22"/>
                <w:szCs w:val="22"/>
              </w:rPr>
              <w:t>Основные данные и требования</w:t>
            </w:r>
          </w:p>
        </w:tc>
      </w:tr>
      <w:tr w:rsidR="007C5756" w:rsidRPr="001A7228" w14:paraId="792BF72C" w14:textId="77777777" w:rsidTr="007C5756">
        <w:tc>
          <w:tcPr>
            <w:tcW w:w="9385" w:type="dxa"/>
            <w:gridSpan w:val="3"/>
            <w:shd w:val="clear" w:color="auto" w:fill="auto"/>
          </w:tcPr>
          <w:p w14:paraId="462AF5FE" w14:textId="77777777" w:rsidR="007C5756" w:rsidRPr="00FD1D5E" w:rsidRDefault="007C5756" w:rsidP="00520489">
            <w:pPr>
              <w:jc w:val="center"/>
              <w:rPr>
                <w:b/>
                <w:sz w:val="22"/>
                <w:szCs w:val="22"/>
              </w:rPr>
            </w:pPr>
            <w:r w:rsidRPr="00FD1D5E">
              <w:rPr>
                <w:b/>
                <w:sz w:val="22"/>
                <w:szCs w:val="22"/>
              </w:rPr>
              <w:t>1. Общие требования</w:t>
            </w:r>
          </w:p>
        </w:tc>
      </w:tr>
      <w:tr w:rsidR="007C5756" w:rsidRPr="001A7228" w14:paraId="02004EFF" w14:textId="77777777" w:rsidTr="007C5756">
        <w:tc>
          <w:tcPr>
            <w:tcW w:w="993" w:type="dxa"/>
            <w:shd w:val="clear" w:color="auto" w:fill="auto"/>
          </w:tcPr>
          <w:p w14:paraId="26B65463" w14:textId="77777777" w:rsidR="007C5756" w:rsidRPr="00FD1D5E" w:rsidRDefault="007C5756" w:rsidP="00520489">
            <w:pPr>
              <w:jc w:val="center"/>
              <w:rPr>
                <w:sz w:val="22"/>
                <w:szCs w:val="22"/>
              </w:rPr>
            </w:pPr>
            <w:r w:rsidRPr="00FD1D5E">
              <w:rPr>
                <w:sz w:val="22"/>
                <w:szCs w:val="22"/>
              </w:rPr>
              <w:t>1.1</w:t>
            </w:r>
          </w:p>
        </w:tc>
        <w:tc>
          <w:tcPr>
            <w:tcW w:w="2694" w:type="dxa"/>
            <w:shd w:val="clear" w:color="auto" w:fill="auto"/>
            <w:vAlign w:val="center"/>
          </w:tcPr>
          <w:p w14:paraId="3BD0281E" w14:textId="77777777" w:rsidR="007C5756" w:rsidRPr="00FD1D5E" w:rsidRDefault="007C5756" w:rsidP="00520489">
            <w:pPr>
              <w:jc w:val="center"/>
              <w:rPr>
                <w:sz w:val="22"/>
                <w:szCs w:val="22"/>
              </w:rPr>
            </w:pPr>
            <w:r w:rsidRPr="00FD1D5E">
              <w:rPr>
                <w:sz w:val="22"/>
                <w:szCs w:val="22"/>
              </w:rPr>
              <w:t xml:space="preserve">Наименование объекта </w:t>
            </w:r>
          </w:p>
          <w:p w14:paraId="3B9FCBAF" w14:textId="77777777" w:rsidR="007C5756" w:rsidRPr="00FD1D5E" w:rsidRDefault="007C5756" w:rsidP="00520489">
            <w:pPr>
              <w:jc w:val="center"/>
              <w:rPr>
                <w:sz w:val="22"/>
                <w:szCs w:val="22"/>
              </w:rPr>
            </w:pPr>
            <w:r w:rsidRPr="00FD1D5E">
              <w:rPr>
                <w:sz w:val="22"/>
                <w:szCs w:val="22"/>
              </w:rPr>
              <w:t>(здание, помещение, этаж)</w:t>
            </w:r>
          </w:p>
        </w:tc>
        <w:tc>
          <w:tcPr>
            <w:tcW w:w="5698" w:type="dxa"/>
            <w:shd w:val="clear" w:color="auto" w:fill="auto"/>
            <w:vAlign w:val="center"/>
          </w:tcPr>
          <w:p w14:paraId="7C55C8AB" w14:textId="77777777" w:rsidR="007C5756" w:rsidRPr="00FD1D5E" w:rsidRDefault="007C5756" w:rsidP="00520489">
            <w:pPr>
              <w:jc w:val="both"/>
              <w:rPr>
                <w:sz w:val="22"/>
                <w:szCs w:val="22"/>
              </w:rPr>
            </w:pPr>
            <w:r>
              <w:rPr>
                <w:sz w:val="22"/>
                <w:szCs w:val="22"/>
              </w:rPr>
              <w:t xml:space="preserve">ВЛ-0,4 </w:t>
            </w:r>
            <w:proofErr w:type="spellStart"/>
            <w:r>
              <w:rPr>
                <w:sz w:val="22"/>
                <w:szCs w:val="22"/>
              </w:rPr>
              <w:t>кВ</w:t>
            </w:r>
            <w:proofErr w:type="spellEnd"/>
            <w:r>
              <w:rPr>
                <w:sz w:val="22"/>
                <w:szCs w:val="22"/>
              </w:rPr>
              <w:t xml:space="preserve"> гр-1, гр-2, гр-7</w:t>
            </w:r>
            <w:r w:rsidRPr="00FD1D5E">
              <w:rPr>
                <w:sz w:val="22"/>
                <w:szCs w:val="22"/>
              </w:rPr>
              <w:t xml:space="preserve"> от ТП-</w:t>
            </w:r>
            <w:r>
              <w:rPr>
                <w:sz w:val="22"/>
                <w:szCs w:val="22"/>
              </w:rPr>
              <w:t>5154</w:t>
            </w:r>
          </w:p>
        </w:tc>
      </w:tr>
      <w:tr w:rsidR="007C5756" w:rsidRPr="001A7228" w14:paraId="2CE61799" w14:textId="77777777" w:rsidTr="007C5756">
        <w:tc>
          <w:tcPr>
            <w:tcW w:w="993" w:type="dxa"/>
            <w:shd w:val="clear" w:color="auto" w:fill="auto"/>
          </w:tcPr>
          <w:p w14:paraId="60E33E50" w14:textId="77777777" w:rsidR="007C5756" w:rsidRPr="00440783" w:rsidRDefault="007C5756" w:rsidP="00520489">
            <w:pPr>
              <w:jc w:val="center"/>
              <w:rPr>
                <w:sz w:val="22"/>
                <w:szCs w:val="22"/>
              </w:rPr>
            </w:pPr>
            <w:r w:rsidRPr="00440783">
              <w:rPr>
                <w:sz w:val="22"/>
                <w:szCs w:val="22"/>
              </w:rPr>
              <w:t>1.2</w:t>
            </w:r>
          </w:p>
        </w:tc>
        <w:tc>
          <w:tcPr>
            <w:tcW w:w="2694" w:type="dxa"/>
            <w:shd w:val="clear" w:color="auto" w:fill="auto"/>
          </w:tcPr>
          <w:p w14:paraId="08DA6D51" w14:textId="77777777" w:rsidR="007C5756" w:rsidRPr="00440783" w:rsidRDefault="007C5756" w:rsidP="00520489">
            <w:pPr>
              <w:jc w:val="center"/>
              <w:rPr>
                <w:sz w:val="22"/>
                <w:szCs w:val="22"/>
              </w:rPr>
            </w:pPr>
            <w:r w:rsidRPr="00440783">
              <w:rPr>
                <w:sz w:val="22"/>
                <w:szCs w:val="22"/>
              </w:rPr>
              <w:t>Местонахождение объекта</w:t>
            </w:r>
          </w:p>
        </w:tc>
        <w:tc>
          <w:tcPr>
            <w:tcW w:w="5698" w:type="dxa"/>
            <w:shd w:val="clear" w:color="auto" w:fill="auto"/>
          </w:tcPr>
          <w:p w14:paraId="3EA07645" w14:textId="77777777" w:rsidR="007C5756" w:rsidRPr="00440783" w:rsidRDefault="007C5756" w:rsidP="00520489">
            <w:pPr>
              <w:jc w:val="both"/>
              <w:rPr>
                <w:sz w:val="22"/>
                <w:szCs w:val="22"/>
              </w:rPr>
            </w:pPr>
            <w:r w:rsidRPr="00DA13A6">
              <w:rPr>
                <w:sz w:val="22"/>
                <w:szCs w:val="22"/>
              </w:rPr>
              <w:t>Волгоградска</w:t>
            </w:r>
            <w:r>
              <w:rPr>
                <w:sz w:val="22"/>
                <w:szCs w:val="22"/>
              </w:rPr>
              <w:t xml:space="preserve">я область, ст. </w:t>
            </w:r>
            <w:proofErr w:type="spellStart"/>
            <w:r>
              <w:rPr>
                <w:sz w:val="22"/>
                <w:szCs w:val="22"/>
              </w:rPr>
              <w:t>Клетская</w:t>
            </w:r>
            <w:proofErr w:type="spellEnd"/>
            <w:r>
              <w:rPr>
                <w:sz w:val="22"/>
                <w:szCs w:val="22"/>
              </w:rPr>
              <w:t>, ул. Ленина</w:t>
            </w:r>
          </w:p>
        </w:tc>
      </w:tr>
      <w:tr w:rsidR="007C5756" w:rsidRPr="001A7228" w14:paraId="6A0768E8" w14:textId="77777777" w:rsidTr="007C5756">
        <w:tc>
          <w:tcPr>
            <w:tcW w:w="993" w:type="dxa"/>
            <w:shd w:val="clear" w:color="auto" w:fill="auto"/>
          </w:tcPr>
          <w:p w14:paraId="12241CF4" w14:textId="77777777" w:rsidR="007C5756" w:rsidRPr="00440783" w:rsidRDefault="007C5756" w:rsidP="00520489">
            <w:pPr>
              <w:jc w:val="center"/>
              <w:rPr>
                <w:sz w:val="22"/>
                <w:szCs w:val="22"/>
              </w:rPr>
            </w:pPr>
            <w:r w:rsidRPr="00440783">
              <w:rPr>
                <w:sz w:val="22"/>
                <w:szCs w:val="22"/>
              </w:rPr>
              <w:t>1.3</w:t>
            </w:r>
          </w:p>
        </w:tc>
        <w:tc>
          <w:tcPr>
            <w:tcW w:w="2694" w:type="dxa"/>
            <w:shd w:val="clear" w:color="auto" w:fill="auto"/>
          </w:tcPr>
          <w:p w14:paraId="0E77845A" w14:textId="77777777" w:rsidR="007C5756" w:rsidRPr="00440783" w:rsidRDefault="007C5756" w:rsidP="00520489">
            <w:pPr>
              <w:jc w:val="center"/>
              <w:rPr>
                <w:sz w:val="22"/>
                <w:szCs w:val="22"/>
              </w:rPr>
            </w:pPr>
            <w:r w:rsidRPr="00440783">
              <w:rPr>
                <w:sz w:val="22"/>
                <w:szCs w:val="22"/>
              </w:rPr>
              <w:t>Краткое описание технологического процесса</w:t>
            </w:r>
          </w:p>
        </w:tc>
        <w:tc>
          <w:tcPr>
            <w:tcW w:w="5698" w:type="dxa"/>
            <w:shd w:val="clear" w:color="auto" w:fill="auto"/>
          </w:tcPr>
          <w:p w14:paraId="1A1D1DA8" w14:textId="77777777" w:rsidR="007C5756" w:rsidRPr="00440783" w:rsidRDefault="007C5756" w:rsidP="00520489">
            <w:pPr>
              <w:jc w:val="both"/>
              <w:rPr>
                <w:sz w:val="22"/>
                <w:szCs w:val="22"/>
              </w:rPr>
            </w:pPr>
            <w:r w:rsidRPr="00440783">
              <w:rPr>
                <w:sz w:val="22"/>
                <w:szCs w:val="22"/>
              </w:rPr>
              <w:t xml:space="preserve">Передача электрической энергии напряжением 0,4 </w:t>
            </w:r>
            <w:proofErr w:type="spellStart"/>
            <w:r w:rsidRPr="00440783">
              <w:rPr>
                <w:sz w:val="22"/>
                <w:szCs w:val="22"/>
              </w:rPr>
              <w:t>кВ</w:t>
            </w:r>
            <w:proofErr w:type="spellEnd"/>
            <w:r w:rsidRPr="00440783">
              <w:rPr>
                <w:sz w:val="22"/>
                <w:szCs w:val="22"/>
              </w:rPr>
              <w:t xml:space="preserve"> </w:t>
            </w:r>
            <w:r>
              <w:rPr>
                <w:sz w:val="22"/>
                <w:szCs w:val="22"/>
              </w:rPr>
              <w:t xml:space="preserve">для потребителей по ул. Ленина, ул. Сазонова. </w:t>
            </w:r>
          </w:p>
        </w:tc>
      </w:tr>
      <w:tr w:rsidR="007C5756" w:rsidRPr="001A7228" w14:paraId="180E04E2" w14:textId="77777777" w:rsidTr="007C5756">
        <w:tc>
          <w:tcPr>
            <w:tcW w:w="993" w:type="dxa"/>
            <w:shd w:val="clear" w:color="auto" w:fill="auto"/>
          </w:tcPr>
          <w:p w14:paraId="395072EF" w14:textId="77777777" w:rsidR="007C5756" w:rsidRPr="00440783" w:rsidRDefault="007C5756" w:rsidP="00520489">
            <w:pPr>
              <w:jc w:val="center"/>
              <w:rPr>
                <w:sz w:val="22"/>
                <w:szCs w:val="22"/>
              </w:rPr>
            </w:pPr>
            <w:r w:rsidRPr="00440783">
              <w:rPr>
                <w:sz w:val="22"/>
                <w:szCs w:val="22"/>
              </w:rPr>
              <w:t>1.4</w:t>
            </w:r>
          </w:p>
        </w:tc>
        <w:tc>
          <w:tcPr>
            <w:tcW w:w="2694" w:type="dxa"/>
            <w:shd w:val="clear" w:color="auto" w:fill="auto"/>
          </w:tcPr>
          <w:p w14:paraId="5E560ED1" w14:textId="77777777" w:rsidR="007C5756" w:rsidRPr="00440783" w:rsidRDefault="007C5756" w:rsidP="00520489">
            <w:pPr>
              <w:jc w:val="center"/>
              <w:rPr>
                <w:sz w:val="22"/>
                <w:szCs w:val="22"/>
              </w:rPr>
            </w:pPr>
            <w:r w:rsidRPr="00440783">
              <w:rPr>
                <w:sz w:val="22"/>
                <w:szCs w:val="22"/>
              </w:rPr>
              <w:t>Сроки выполнения работ</w:t>
            </w:r>
          </w:p>
        </w:tc>
        <w:tc>
          <w:tcPr>
            <w:tcW w:w="5698" w:type="dxa"/>
            <w:shd w:val="clear" w:color="auto" w:fill="auto"/>
          </w:tcPr>
          <w:p w14:paraId="26835985" w14:textId="60EDA095" w:rsidR="007C5756" w:rsidRPr="00440783" w:rsidRDefault="007C5756" w:rsidP="00520489">
            <w:pPr>
              <w:jc w:val="both"/>
              <w:rPr>
                <w:sz w:val="22"/>
                <w:szCs w:val="22"/>
              </w:rPr>
            </w:pPr>
            <w:r w:rsidRPr="00440783">
              <w:rPr>
                <w:sz w:val="22"/>
                <w:szCs w:val="22"/>
              </w:rPr>
              <w:t>Не более 40 календарных дней с</w:t>
            </w:r>
            <w:r>
              <w:rPr>
                <w:sz w:val="22"/>
                <w:szCs w:val="22"/>
              </w:rPr>
              <w:t>огласно графика выполнения ремонтных работ.</w:t>
            </w:r>
          </w:p>
        </w:tc>
      </w:tr>
      <w:tr w:rsidR="007C5756" w:rsidRPr="001A7228" w14:paraId="7588CC6E" w14:textId="77777777" w:rsidTr="007C5756">
        <w:tc>
          <w:tcPr>
            <w:tcW w:w="993" w:type="dxa"/>
            <w:shd w:val="clear" w:color="auto" w:fill="auto"/>
          </w:tcPr>
          <w:p w14:paraId="6CDE031A" w14:textId="77777777" w:rsidR="007C5756" w:rsidRPr="00440783" w:rsidRDefault="007C5756" w:rsidP="00520489">
            <w:pPr>
              <w:jc w:val="center"/>
              <w:rPr>
                <w:sz w:val="22"/>
                <w:szCs w:val="22"/>
              </w:rPr>
            </w:pPr>
            <w:r w:rsidRPr="00440783">
              <w:rPr>
                <w:sz w:val="22"/>
                <w:szCs w:val="22"/>
              </w:rPr>
              <w:t>1.5</w:t>
            </w:r>
          </w:p>
        </w:tc>
        <w:tc>
          <w:tcPr>
            <w:tcW w:w="2694" w:type="dxa"/>
            <w:shd w:val="clear" w:color="auto" w:fill="auto"/>
          </w:tcPr>
          <w:p w14:paraId="1C29F4B5" w14:textId="77777777" w:rsidR="007C5756" w:rsidRPr="00440783" w:rsidRDefault="007C5756" w:rsidP="00520489">
            <w:pPr>
              <w:jc w:val="center"/>
              <w:rPr>
                <w:sz w:val="22"/>
                <w:szCs w:val="22"/>
              </w:rPr>
            </w:pPr>
            <w:r w:rsidRPr="00440783">
              <w:rPr>
                <w:sz w:val="22"/>
                <w:szCs w:val="22"/>
              </w:rPr>
              <w:t>Порядок сдачи выполненной работы</w:t>
            </w:r>
          </w:p>
        </w:tc>
        <w:tc>
          <w:tcPr>
            <w:tcW w:w="5698" w:type="dxa"/>
            <w:shd w:val="clear" w:color="auto" w:fill="auto"/>
          </w:tcPr>
          <w:p w14:paraId="109D8BC3" w14:textId="77777777" w:rsidR="007C5756" w:rsidRPr="00440783" w:rsidRDefault="007C5756" w:rsidP="00520489">
            <w:pPr>
              <w:jc w:val="both"/>
              <w:rPr>
                <w:sz w:val="22"/>
                <w:szCs w:val="22"/>
              </w:rPr>
            </w:pPr>
            <w:r w:rsidRPr="00440783">
              <w:rPr>
                <w:sz w:val="22"/>
                <w:szCs w:val="22"/>
              </w:rPr>
              <w:t xml:space="preserve">В порядке требований ПТЭЭСС, ПУЭ, с предоставлением соответствующей технической документации. </w:t>
            </w:r>
          </w:p>
          <w:p w14:paraId="070780AD" w14:textId="77777777" w:rsidR="007C5756" w:rsidRPr="00440783" w:rsidRDefault="007C5756" w:rsidP="00520489">
            <w:pPr>
              <w:jc w:val="both"/>
              <w:rPr>
                <w:sz w:val="22"/>
                <w:szCs w:val="22"/>
              </w:rPr>
            </w:pPr>
            <w:r w:rsidRPr="00440783">
              <w:rPr>
                <w:sz w:val="22"/>
                <w:szCs w:val="22"/>
              </w:rPr>
              <w:t>Предоставить паспорта и сертификаты на оборудование и материалы.</w:t>
            </w:r>
          </w:p>
          <w:p w14:paraId="45E00F3D" w14:textId="77777777" w:rsidR="007C5756" w:rsidRPr="00440783" w:rsidRDefault="007C5756" w:rsidP="00520489">
            <w:pPr>
              <w:jc w:val="both"/>
              <w:rPr>
                <w:sz w:val="22"/>
                <w:szCs w:val="22"/>
              </w:rPr>
            </w:pPr>
            <w:r w:rsidRPr="00440783">
              <w:rPr>
                <w:sz w:val="22"/>
                <w:szCs w:val="22"/>
              </w:rPr>
              <w:t>Осуществлять промежуточную приёмку скрытых работ с предъявлением выполненных работ комиссии «Заказчика».</w:t>
            </w:r>
          </w:p>
          <w:p w14:paraId="3FB57F50" w14:textId="77777777" w:rsidR="007C5756" w:rsidRPr="00440783" w:rsidRDefault="007C5756" w:rsidP="00520489">
            <w:pPr>
              <w:spacing w:line="276" w:lineRule="auto"/>
              <w:jc w:val="both"/>
              <w:rPr>
                <w:sz w:val="22"/>
                <w:szCs w:val="22"/>
              </w:rPr>
            </w:pPr>
            <w:r w:rsidRPr="00440783">
              <w:rPr>
                <w:sz w:val="22"/>
                <w:szCs w:val="22"/>
              </w:rPr>
              <w:t>Предоставить акты освидетельствования скрытых работ (РД 11-02-2006 пр.3):</w:t>
            </w:r>
          </w:p>
          <w:p w14:paraId="30E1E5F9" w14:textId="77777777" w:rsidR="007C5756" w:rsidRPr="00440783" w:rsidRDefault="007C5756" w:rsidP="00520489">
            <w:pPr>
              <w:spacing w:line="276" w:lineRule="auto"/>
              <w:jc w:val="both"/>
              <w:rPr>
                <w:sz w:val="22"/>
                <w:szCs w:val="22"/>
              </w:rPr>
            </w:pPr>
            <w:r w:rsidRPr="00440783">
              <w:rPr>
                <w:sz w:val="22"/>
                <w:szCs w:val="22"/>
              </w:rPr>
              <w:t>- на монтаж заземляющего устройства опор;</w:t>
            </w:r>
          </w:p>
          <w:p w14:paraId="654046FD" w14:textId="77777777" w:rsidR="007C5756" w:rsidRPr="00440783" w:rsidRDefault="007C5756" w:rsidP="00520489">
            <w:pPr>
              <w:spacing w:line="276" w:lineRule="auto"/>
              <w:jc w:val="both"/>
              <w:rPr>
                <w:sz w:val="22"/>
                <w:szCs w:val="22"/>
              </w:rPr>
            </w:pPr>
            <w:r w:rsidRPr="00440783">
              <w:rPr>
                <w:sz w:val="22"/>
                <w:szCs w:val="22"/>
              </w:rPr>
              <w:t>- на гидроизоляцию ж/б опор;</w:t>
            </w:r>
          </w:p>
          <w:p w14:paraId="6DF04753" w14:textId="77777777" w:rsidR="007C5756" w:rsidRPr="00440783" w:rsidRDefault="007C5756" w:rsidP="00520489">
            <w:pPr>
              <w:spacing w:line="276" w:lineRule="auto"/>
              <w:jc w:val="both"/>
              <w:rPr>
                <w:sz w:val="22"/>
                <w:szCs w:val="22"/>
              </w:rPr>
            </w:pPr>
            <w:r w:rsidRPr="00440783">
              <w:rPr>
                <w:sz w:val="22"/>
                <w:szCs w:val="22"/>
              </w:rPr>
              <w:t>- на монтаж опор.</w:t>
            </w:r>
          </w:p>
          <w:p w14:paraId="35ED3F2D" w14:textId="77777777" w:rsidR="007C5756" w:rsidRPr="00440783" w:rsidRDefault="007C5756" w:rsidP="00520489">
            <w:pPr>
              <w:spacing w:line="276" w:lineRule="auto"/>
              <w:jc w:val="both"/>
              <w:rPr>
                <w:sz w:val="22"/>
                <w:szCs w:val="22"/>
              </w:rPr>
            </w:pPr>
            <w:r w:rsidRPr="00440783">
              <w:rPr>
                <w:sz w:val="22"/>
                <w:szCs w:val="22"/>
              </w:rPr>
              <w:t xml:space="preserve">Предоставить исполнительную схему. </w:t>
            </w:r>
          </w:p>
          <w:p w14:paraId="699D7D48" w14:textId="77777777" w:rsidR="007C5756" w:rsidRPr="00440783" w:rsidRDefault="007C5756" w:rsidP="00520489">
            <w:pPr>
              <w:spacing w:line="276" w:lineRule="auto"/>
              <w:jc w:val="both"/>
              <w:rPr>
                <w:sz w:val="22"/>
                <w:szCs w:val="22"/>
              </w:rPr>
            </w:pPr>
            <w:r w:rsidRPr="00440783">
              <w:rPr>
                <w:sz w:val="22"/>
                <w:szCs w:val="22"/>
              </w:rPr>
              <w:t>По требованию Заказчика заключить договор со сторонней организацией на оформление исполнительной съёмки.</w:t>
            </w:r>
          </w:p>
          <w:p w14:paraId="59DC2E7D" w14:textId="77777777" w:rsidR="007C5756" w:rsidRDefault="007C5756" w:rsidP="00520489">
            <w:pPr>
              <w:widowControl w:val="0"/>
              <w:shd w:val="clear" w:color="auto" w:fill="FFFFFF"/>
              <w:autoSpaceDE w:val="0"/>
              <w:autoSpaceDN w:val="0"/>
              <w:adjustRightInd w:val="0"/>
              <w:jc w:val="both"/>
              <w:rPr>
                <w:bCs/>
                <w:sz w:val="22"/>
                <w:szCs w:val="22"/>
              </w:rPr>
            </w:pPr>
            <w:r w:rsidRPr="00440783">
              <w:rPr>
                <w:sz w:val="22"/>
                <w:szCs w:val="22"/>
              </w:rPr>
              <w:t xml:space="preserve">Предоставить техническую документацию согласно инструкции </w:t>
            </w:r>
            <w:r w:rsidRPr="00440783">
              <w:rPr>
                <w:bCs/>
                <w:sz w:val="22"/>
                <w:szCs w:val="22"/>
              </w:rPr>
              <w:t>по оформлению приемо-сдаточной документации по электромонтажным работам И 1.13-07.</w:t>
            </w:r>
            <w:r>
              <w:rPr>
                <w:bCs/>
                <w:sz w:val="22"/>
                <w:szCs w:val="22"/>
              </w:rPr>
              <w:t>:</w:t>
            </w:r>
          </w:p>
          <w:p w14:paraId="6EF04A7F" w14:textId="77777777" w:rsidR="007C5756" w:rsidRDefault="007C5756" w:rsidP="00F125A6">
            <w:pPr>
              <w:pStyle w:val="affe"/>
              <w:numPr>
                <w:ilvl w:val="0"/>
                <w:numId w:val="43"/>
              </w:numPr>
              <w:jc w:val="both"/>
            </w:pPr>
            <w:r>
              <w:rPr>
                <w:sz w:val="22"/>
                <w:szCs w:val="22"/>
              </w:rPr>
              <w:t>журнал установки опор ВЛ;</w:t>
            </w:r>
          </w:p>
          <w:p w14:paraId="1366E938" w14:textId="77777777" w:rsidR="007C5756" w:rsidRDefault="007C5756" w:rsidP="00F125A6">
            <w:pPr>
              <w:pStyle w:val="affe"/>
              <w:numPr>
                <w:ilvl w:val="0"/>
                <w:numId w:val="43"/>
              </w:numPr>
              <w:jc w:val="both"/>
            </w:pPr>
            <w:r>
              <w:rPr>
                <w:sz w:val="22"/>
                <w:szCs w:val="22"/>
              </w:rPr>
              <w:t>акт верхового осмотра ВЛ;</w:t>
            </w:r>
          </w:p>
          <w:p w14:paraId="6E0DBF37" w14:textId="77777777" w:rsidR="007C5756" w:rsidRDefault="007C5756" w:rsidP="00F125A6">
            <w:pPr>
              <w:pStyle w:val="affe"/>
              <w:numPr>
                <w:ilvl w:val="0"/>
                <w:numId w:val="43"/>
              </w:numPr>
              <w:jc w:val="both"/>
            </w:pPr>
            <w:r>
              <w:rPr>
                <w:sz w:val="22"/>
                <w:szCs w:val="22"/>
              </w:rPr>
              <w:t>протокол контрольной проверки стрел провеса проводов и габаритов ВЛ;</w:t>
            </w:r>
          </w:p>
          <w:p w14:paraId="206D91D3" w14:textId="77777777" w:rsidR="007C5756" w:rsidRDefault="007C5756" w:rsidP="00F125A6">
            <w:pPr>
              <w:pStyle w:val="affe"/>
              <w:numPr>
                <w:ilvl w:val="0"/>
                <w:numId w:val="43"/>
              </w:numPr>
              <w:jc w:val="both"/>
            </w:pPr>
            <w:r>
              <w:rPr>
                <w:sz w:val="22"/>
                <w:szCs w:val="22"/>
              </w:rPr>
              <w:t>паспорт ВЛ;</w:t>
            </w:r>
          </w:p>
          <w:p w14:paraId="26801469" w14:textId="77777777" w:rsidR="007C5756" w:rsidRDefault="007C5756" w:rsidP="00F125A6">
            <w:pPr>
              <w:pStyle w:val="affe"/>
              <w:numPr>
                <w:ilvl w:val="0"/>
                <w:numId w:val="43"/>
              </w:numPr>
              <w:jc w:val="both"/>
            </w:pPr>
            <w:r>
              <w:rPr>
                <w:sz w:val="22"/>
                <w:szCs w:val="22"/>
              </w:rPr>
              <w:t>паспорт заземляющих устройств опор ВЛ;</w:t>
            </w:r>
          </w:p>
          <w:p w14:paraId="1A9BC1EF" w14:textId="77777777" w:rsidR="007C5756" w:rsidRDefault="007C5756" w:rsidP="00F125A6">
            <w:pPr>
              <w:pStyle w:val="affe"/>
              <w:numPr>
                <w:ilvl w:val="0"/>
                <w:numId w:val="43"/>
              </w:numPr>
              <w:jc w:val="both"/>
            </w:pPr>
            <w:r>
              <w:rPr>
                <w:sz w:val="22"/>
                <w:szCs w:val="22"/>
              </w:rPr>
              <w:t>акт освидетельствования скрытых работ на установку опор ВЛ;</w:t>
            </w:r>
          </w:p>
          <w:p w14:paraId="646BB3BB" w14:textId="77777777" w:rsidR="007C5756" w:rsidRPr="00D1552E" w:rsidRDefault="007C5756" w:rsidP="00F125A6">
            <w:pPr>
              <w:pStyle w:val="affe"/>
              <w:numPr>
                <w:ilvl w:val="0"/>
                <w:numId w:val="43"/>
              </w:numPr>
              <w:jc w:val="both"/>
            </w:pPr>
            <w:r>
              <w:rPr>
                <w:sz w:val="22"/>
                <w:szCs w:val="22"/>
              </w:rPr>
              <w:t>акт освидетельствования скрытых работ по монтажу защитного заземления опор ВЛ.</w:t>
            </w:r>
          </w:p>
          <w:p w14:paraId="12DAF8D5" w14:textId="77777777" w:rsidR="007C5756" w:rsidRPr="00440783" w:rsidRDefault="007C5756" w:rsidP="00520489">
            <w:pPr>
              <w:jc w:val="both"/>
              <w:rPr>
                <w:sz w:val="22"/>
                <w:szCs w:val="22"/>
              </w:rPr>
            </w:pPr>
            <w:r w:rsidRPr="00440783">
              <w:rPr>
                <w:sz w:val="22"/>
                <w:szCs w:val="22"/>
              </w:rPr>
              <w:t>Предоставить Акт выполненных работ.</w:t>
            </w:r>
          </w:p>
        </w:tc>
      </w:tr>
      <w:tr w:rsidR="007C5756" w:rsidRPr="001A7228" w14:paraId="5CC67243" w14:textId="77777777" w:rsidTr="007C5756">
        <w:tc>
          <w:tcPr>
            <w:tcW w:w="993" w:type="dxa"/>
            <w:shd w:val="clear" w:color="auto" w:fill="auto"/>
          </w:tcPr>
          <w:p w14:paraId="1C179BFD" w14:textId="77777777" w:rsidR="007C5756" w:rsidRPr="00440783" w:rsidRDefault="007C5756" w:rsidP="00520489">
            <w:pPr>
              <w:jc w:val="center"/>
              <w:rPr>
                <w:sz w:val="22"/>
                <w:szCs w:val="22"/>
              </w:rPr>
            </w:pPr>
            <w:r w:rsidRPr="00440783">
              <w:rPr>
                <w:sz w:val="22"/>
                <w:szCs w:val="22"/>
              </w:rPr>
              <w:t>1.6</w:t>
            </w:r>
          </w:p>
        </w:tc>
        <w:tc>
          <w:tcPr>
            <w:tcW w:w="2694" w:type="dxa"/>
            <w:shd w:val="clear" w:color="auto" w:fill="auto"/>
          </w:tcPr>
          <w:p w14:paraId="50C7EE7C" w14:textId="77777777" w:rsidR="007C5756" w:rsidRPr="00440783" w:rsidRDefault="007C5756" w:rsidP="00520489">
            <w:pPr>
              <w:jc w:val="center"/>
              <w:rPr>
                <w:sz w:val="22"/>
                <w:szCs w:val="22"/>
              </w:rPr>
            </w:pPr>
            <w:r w:rsidRPr="00440783">
              <w:rPr>
                <w:sz w:val="22"/>
                <w:szCs w:val="22"/>
              </w:rPr>
              <w:t>Особые условия</w:t>
            </w:r>
          </w:p>
        </w:tc>
        <w:tc>
          <w:tcPr>
            <w:tcW w:w="5698" w:type="dxa"/>
            <w:shd w:val="clear" w:color="auto" w:fill="auto"/>
          </w:tcPr>
          <w:p w14:paraId="2114E005" w14:textId="77777777" w:rsidR="007C5756" w:rsidRDefault="007C5756" w:rsidP="00F125A6">
            <w:pPr>
              <w:numPr>
                <w:ilvl w:val="0"/>
                <w:numId w:val="44"/>
              </w:numPr>
              <w:jc w:val="both"/>
              <w:rPr>
                <w:sz w:val="22"/>
                <w:szCs w:val="22"/>
              </w:rPr>
            </w:pPr>
            <w:r w:rsidRPr="00440783">
              <w:rPr>
                <w:sz w:val="22"/>
                <w:szCs w:val="22"/>
              </w:rPr>
              <w:t>Перерывы в электроснабжении должны быть минимальными по согласованию с населением.</w:t>
            </w:r>
            <w:r>
              <w:rPr>
                <w:sz w:val="22"/>
                <w:szCs w:val="22"/>
              </w:rPr>
              <w:t xml:space="preserve"> </w:t>
            </w:r>
          </w:p>
          <w:p w14:paraId="38E2D28B" w14:textId="77777777" w:rsidR="007C5756" w:rsidRDefault="007C5756" w:rsidP="00F125A6">
            <w:pPr>
              <w:numPr>
                <w:ilvl w:val="0"/>
                <w:numId w:val="44"/>
              </w:numPr>
              <w:jc w:val="both"/>
              <w:rPr>
                <w:sz w:val="22"/>
                <w:szCs w:val="22"/>
                <w:lang w:eastAsia="en-US"/>
              </w:rPr>
            </w:pPr>
            <w:r>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70B3F735" w14:textId="77777777" w:rsidR="007C5756" w:rsidRDefault="007C5756" w:rsidP="00F125A6">
            <w:pPr>
              <w:numPr>
                <w:ilvl w:val="0"/>
                <w:numId w:val="44"/>
              </w:numPr>
              <w:jc w:val="both"/>
              <w:rPr>
                <w:sz w:val="22"/>
                <w:szCs w:val="22"/>
                <w:lang w:eastAsia="en-US"/>
              </w:rPr>
            </w:pPr>
            <w:r>
              <w:rPr>
                <w:sz w:val="22"/>
                <w:szCs w:val="22"/>
                <w:lang w:eastAsia="en-US"/>
              </w:rPr>
              <w:lastRenderedPageBreak/>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431FAEDB"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3183D21D"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2920721C" w14:textId="77777777" w:rsidR="007C5756" w:rsidRPr="00440783" w:rsidRDefault="007C5756" w:rsidP="00520489">
            <w:pPr>
              <w:jc w:val="both"/>
              <w:rPr>
                <w:sz w:val="22"/>
                <w:szCs w:val="22"/>
              </w:rPr>
            </w:pPr>
          </w:p>
        </w:tc>
      </w:tr>
      <w:tr w:rsidR="007C5756" w:rsidRPr="001A7228" w14:paraId="4443BDB2" w14:textId="77777777" w:rsidTr="007C5756">
        <w:tc>
          <w:tcPr>
            <w:tcW w:w="9385" w:type="dxa"/>
            <w:gridSpan w:val="3"/>
            <w:shd w:val="clear" w:color="auto" w:fill="auto"/>
          </w:tcPr>
          <w:p w14:paraId="441A693A" w14:textId="77777777" w:rsidR="007C5756" w:rsidRPr="00440783" w:rsidRDefault="007C5756" w:rsidP="00520489">
            <w:pPr>
              <w:jc w:val="center"/>
              <w:rPr>
                <w:b/>
                <w:sz w:val="22"/>
                <w:szCs w:val="22"/>
              </w:rPr>
            </w:pPr>
            <w:r w:rsidRPr="00440783">
              <w:rPr>
                <w:b/>
                <w:sz w:val="22"/>
                <w:szCs w:val="22"/>
              </w:rPr>
              <w:lastRenderedPageBreak/>
              <w:t>2. Основные требования к техническим решениям по капитальному ремонту линии электропередач</w:t>
            </w:r>
          </w:p>
        </w:tc>
      </w:tr>
      <w:tr w:rsidR="007C5756" w:rsidRPr="001A7228" w14:paraId="6DD889DB" w14:textId="77777777" w:rsidTr="007C5756">
        <w:tc>
          <w:tcPr>
            <w:tcW w:w="993" w:type="dxa"/>
            <w:shd w:val="clear" w:color="auto" w:fill="auto"/>
          </w:tcPr>
          <w:p w14:paraId="75D13784" w14:textId="77777777" w:rsidR="007C5756" w:rsidRPr="0035327D" w:rsidRDefault="007C5756" w:rsidP="00520489">
            <w:pPr>
              <w:jc w:val="center"/>
              <w:rPr>
                <w:sz w:val="22"/>
                <w:szCs w:val="22"/>
              </w:rPr>
            </w:pPr>
            <w:r w:rsidRPr="0035327D">
              <w:rPr>
                <w:sz w:val="22"/>
                <w:szCs w:val="22"/>
              </w:rPr>
              <w:t>2.1</w:t>
            </w:r>
          </w:p>
        </w:tc>
        <w:tc>
          <w:tcPr>
            <w:tcW w:w="2694" w:type="dxa"/>
            <w:shd w:val="clear" w:color="auto" w:fill="auto"/>
          </w:tcPr>
          <w:p w14:paraId="764BCBB2" w14:textId="77777777" w:rsidR="007C5756" w:rsidRPr="0035327D" w:rsidRDefault="007C5756" w:rsidP="00520489">
            <w:pPr>
              <w:jc w:val="center"/>
              <w:rPr>
                <w:sz w:val="22"/>
                <w:szCs w:val="22"/>
              </w:rPr>
            </w:pPr>
            <w:r w:rsidRPr="0035327D">
              <w:rPr>
                <w:sz w:val="22"/>
                <w:szCs w:val="22"/>
              </w:rPr>
              <w:t xml:space="preserve">Состав основных работ по установке оборудования </w:t>
            </w:r>
          </w:p>
        </w:tc>
        <w:tc>
          <w:tcPr>
            <w:tcW w:w="5698" w:type="dxa"/>
            <w:shd w:val="clear" w:color="auto" w:fill="auto"/>
          </w:tcPr>
          <w:p w14:paraId="54D25889" w14:textId="77777777" w:rsidR="007C5756" w:rsidRPr="00440783" w:rsidRDefault="007C5756" w:rsidP="00520489">
            <w:pPr>
              <w:rPr>
                <w:sz w:val="22"/>
                <w:szCs w:val="22"/>
              </w:rPr>
            </w:pPr>
            <w:r w:rsidRPr="00440783">
              <w:rPr>
                <w:sz w:val="22"/>
                <w:szCs w:val="22"/>
              </w:rPr>
              <w:t xml:space="preserve">1. Установить опоры в количестве </w:t>
            </w:r>
            <w:r>
              <w:rPr>
                <w:sz w:val="22"/>
                <w:szCs w:val="22"/>
              </w:rPr>
              <w:t>15</w:t>
            </w:r>
            <w:r w:rsidRPr="00440783">
              <w:rPr>
                <w:sz w:val="22"/>
                <w:szCs w:val="22"/>
              </w:rPr>
              <w:t xml:space="preserve"> шт., в том числе: </w:t>
            </w:r>
          </w:p>
          <w:p w14:paraId="249B56C3" w14:textId="77777777" w:rsidR="007C5756" w:rsidRDefault="007C5756" w:rsidP="00520489">
            <w:pPr>
              <w:rPr>
                <w:sz w:val="22"/>
                <w:szCs w:val="22"/>
              </w:rPr>
            </w:pPr>
            <w:r w:rsidRPr="00440783">
              <w:rPr>
                <w:sz w:val="22"/>
                <w:szCs w:val="22"/>
              </w:rPr>
              <w:t>- одностоечные с одним подкосом –</w:t>
            </w:r>
            <w:r>
              <w:rPr>
                <w:sz w:val="22"/>
                <w:szCs w:val="22"/>
              </w:rPr>
              <w:t xml:space="preserve"> 5</w:t>
            </w:r>
            <w:r w:rsidRPr="00440783">
              <w:rPr>
                <w:sz w:val="22"/>
                <w:szCs w:val="22"/>
              </w:rPr>
              <w:t xml:space="preserve"> шт. Опоры выполнить на</w:t>
            </w:r>
            <w:r>
              <w:rPr>
                <w:sz w:val="22"/>
                <w:szCs w:val="22"/>
              </w:rPr>
              <w:t xml:space="preserve"> стойках СВ-105-</w:t>
            </w:r>
            <w:r w:rsidRPr="00440783">
              <w:rPr>
                <w:sz w:val="22"/>
                <w:szCs w:val="22"/>
              </w:rPr>
              <w:t>5</w:t>
            </w:r>
            <w:r>
              <w:rPr>
                <w:sz w:val="22"/>
                <w:szCs w:val="22"/>
              </w:rPr>
              <w:t xml:space="preserve"> со стяжкой Х-89</w:t>
            </w:r>
            <w:r w:rsidRPr="00440783">
              <w:rPr>
                <w:sz w:val="22"/>
                <w:szCs w:val="22"/>
              </w:rPr>
              <w:t>.</w:t>
            </w:r>
            <w:r>
              <w:rPr>
                <w:sz w:val="22"/>
                <w:szCs w:val="22"/>
              </w:rPr>
              <w:t xml:space="preserve"> </w:t>
            </w:r>
          </w:p>
          <w:p w14:paraId="765C4C41" w14:textId="77777777" w:rsidR="007C5756" w:rsidRDefault="007C5756" w:rsidP="00520489">
            <w:pPr>
              <w:rPr>
                <w:sz w:val="22"/>
                <w:szCs w:val="22"/>
              </w:rPr>
            </w:pPr>
            <w:r w:rsidRPr="00440783">
              <w:rPr>
                <w:sz w:val="22"/>
                <w:szCs w:val="22"/>
              </w:rPr>
              <w:t>- одностоечные с одним подкосом –</w:t>
            </w:r>
            <w:r>
              <w:rPr>
                <w:sz w:val="22"/>
                <w:szCs w:val="22"/>
              </w:rPr>
              <w:t xml:space="preserve"> 3</w:t>
            </w:r>
            <w:r w:rsidRPr="00440783">
              <w:rPr>
                <w:sz w:val="22"/>
                <w:szCs w:val="22"/>
              </w:rPr>
              <w:t xml:space="preserve"> шт. Опоры выполнить на</w:t>
            </w:r>
            <w:r>
              <w:rPr>
                <w:sz w:val="22"/>
                <w:szCs w:val="22"/>
              </w:rPr>
              <w:t xml:space="preserve"> стойках СВ-95-3,</w:t>
            </w:r>
            <w:r w:rsidRPr="00440783">
              <w:rPr>
                <w:sz w:val="22"/>
                <w:szCs w:val="22"/>
              </w:rPr>
              <w:t>5</w:t>
            </w:r>
            <w:r>
              <w:rPr>
                <w:sz w:val="22"/>
                <w:szCs w:val="22"/>
              </w:rPr>
              <w:t xml:space="preserve"> со стяжкой У-1</w:t>
            </w:r>
            <w:r w:rsidRPr="00440783">
              <w:rPr>
                <w:sz w:val="22"/>
                <w:szCs w:val="22"/>
              </w:rPr>
              <w:t>.</w:t>
            </w:r>
            <w:r>
              <w:rPr>
                <w:sz w:val="22"/>
                <w:szCs w:val="22"/>
              </w:rPr>
              <w:t xml:space="preserve"> </w:t>
            </w:r>
          </w:p>
          <w:p w14:paraId="4DE65C83" w14:textId="77777777" w:rsidR="007C5756" w:rsidRDefault="007C5756" w:rsidP="00520489">
            <w:pPr>
              <w:rPr>
                <w:sz w:val="22"/>
                <w:szCs w:val="22"/>
              </w:rPr>
            </w:pPr>
            <w:r w:rsidRPr="00440783">
              <w:rPr>
                <w:sz w:val="22"/>
                <w:szCs w:val="22"/>
              </w:rPr>
              <w:t xml:space="preserve">- одностоечные – </w:t>
            </w:r>
            <w:r>
              <w:rPr>
                <w:sz w:val="22"/>
                <w:szCs w:val="22"/>
              </w:rPr>
              <w:t>2</w:t>
            </w:r>
            <w:r w:rsidRPr="00440783">
              <w:rPr>
                <w:sz w:val="22"/>
                <w:szCs w:val="22"/>
              </w:rPr>
              <w:t xml:space="preserve"> шт.</w:t>
            </w:r>
            <w:r>
              <w:rPr>
                <w:sz w:val="22"/>
                <w:szCs w:val="22"/>
              </w:rPr>
              <w:t xml:space="preserve"> Опоры выполнить на стойках СВ-105-</w:t>
            </w:r>
            <w:r w:rsidRPr="00440783">
              <w:rPr>
                <w:sz w:val="22"/>
                <w:szCs w:val="22"/>
              </w:rPr>
              <w:t>5.</w:t>
            </w:r>
          </w:p>
          <w:p w14:paraId="1977F405" w14:textId="77777777" w:rsidR="007C5756" w:rsidRPr="00440783" w:rsidRDefault="007C5756" w:rsidP="00520489">
            <w:pPr>
              <w:rPr>
                <w:sz w:val="22"/>
                <w:szCs w:val="22"/>
              </w:rPr>
            </w:pPr>
            <w:r w:rsidRPr="00440783">
              <w:rPr>
                <w:sz w:val="22"/>
                <w:szCs w:val="22"/>
              </w:rPr>
              <w:t xml:space="preserve">- одностоечные – </w:t>
            </w:r>
            <w:r>
              <w:rPr>
                <w:sz w:val="22"/>
                <w:szCs w:val="22"/>
              </w:rPr>
              <w:t>5</w:t>
            </w:r>
            <w:r w:rsidRPr="00440783">
              <w:rPr>
                <w:sz w:val="22"/>
                <w:szCs w:val="22"/>
              </w:rPr>
              <w:t xml:space="preserve"> шт.</w:t>
            </w:r>
            <w:r>
              <w:rPr>
                <w:sz w:val="22"/>
                <w:szCs w:val="22"/>
              </w:rPr>
              <w:t xml:space="preserve"> Опоры выполнить на стойках СВ-95-3,</w:t>
            </w:r>
            <w:r w:rsidRPr="00440783">
              <w:rPr>
                <w:sz w:val="22"/>
                <w:szCs w:val="22"/>
              </w:rPr>
              <w:t>5.</w:t>
            </w:r>
          </w:p>
          <w:p w14:paraId="29D922E8" w14:textId="77777777" w:rsidR="007C5756" w:rsidRDefault="007C5756" w:rsidP="00520489">
            <w:pPr>
              <w:jc w:val="both"/>
              <w:rPr>
                <w:sz w:val="22"/>
                <w:szCs w:val="22"/>
              </w:rPr>
            </w:pPr>
            <w:r w:rsidRPr="00440783">
              <w:rPr>
                <w:sz w:val="22"/>
                <w:szCs w:val="22"/>
              </w:rPr>
              <w:t>2. В качестве магистрального проводник</w:t>
            </w:r>
            <w:r>
              <w:rPr>
                <w:sz w:val="22"/>
                <w:szCs w:val="22"/>
              </w:rPr>
              <w:t>а применить провод марки СИП-2: сечением 3х70+1х70 мм2 гр.№1: от ТП-5154  до оп. 9; от опоры 7 до оп. 2-7; гр.№7: от опоры 2-1 до оп. 2-5. сечением 3х50+1х54,6 мм2 гр.№2: от оп. 10 до оп. 7-2; сечением 4х35 мм2 гр-7: от оп. 2-2 до оп. 3-2.</w:t>
            </w:r>
          </w:p>
          <w:p w14:paraId="0A1CF5E0" w14:textId="77777777" w:rsidR="007C5756" w:rsidRPr="00CB298D" w:rsidRDefault="007C5756" w:rsidP="00520489">
            <w:pPr>
              <w:jc w:val="both"/>
              <w:rPr>
                <w:sz w:val="22"/>
                <w:szCs w:val="22"/>
              </w:rPr>
            </w:pPr>
            <w:r>
              <w:rPr>
                <w:sz w:val="22"/>
                <w:szCs w:val="22"/>
              </w:rPr>
              <w:t>3. В</w:t>
            </w:r>
            <w:r w:rsidRPr="0035327D">
              <w:rPr>
                <w:sz w:val="22"/>
                <w:szCs w:val="22"/>
              </w:rPr>
              <w:t>ыполнить</w:t>
            </w:r>
            <w:r>
              <w:rPr>
                <w:sz w:val="22"/>
                <w:szCs w:val="22"/>
              </w:rPr>
              <w:t xml:space="preserve"> пере подключение абонентов по ул. Ленина №УПФ РФ, 53/1, 53/2, 57, 59, 40, 36, 34; по ул. Сазонова №3, 5, 7, 9, 11, 13, 15, 19.</w:t>
            </w:r>
          </w:p>
          <w:p w14:paraId="141152D1" w14:textId="77777777" w:rsidR="007C5756" w:rsidRPr="0035327D" w:rsidRDefault="007C5756" w:rsidP="00520489">
            <w:pPr>
              <w:rPr>
                <w:sz w:val="22"/>
                <w:szCs w:val="22"/>
              </w:rPr>
            </w:pPr>
            <w:r>
              <w:rPr>
                <w:sz w:val="22"/>
                <w:szCs w:val="22"/>
              </w:rPr>
              <w:t>4</w:t>
            </w:r>
            <w:r w:rsidRPr="0035327D">
              <w:rPr>
                <w:sz w:val="22"/>
                <w:szCs w:val="22"/>
              </w:rPr>
              <w:t>. Однофазные ответвления от опор до жилых домов выполнить проводом СИП-4</w:t>
            </w:r>
            <w:r>
              <w:rPr>
                <w:sz w:val="22"/>
                <w:szCs w:val="22"/>
              </w:rPr>
              <w:t>:</w:t>
            </w:r>
            <w:r w:rsidRPr="0035327D">
              <w:rPr>
                <w:sz w:val="22"/>
                <w:szCs w:val="22"/>
              </w:rPr>
              <w:t xml:space="preserve"> 2х16мм² в количест</w:t>
            </w:r>
            <w:r>
              <w:rPr>
                <w:sz w:val="22"/>
                <w:szCs w:val="22"/>
              </w:rPr>
              <w:t>ве=9</w:t>
            </w:r>
            <w:r w:rsidRPr="0035327D">
              <w:rPr>
                <w:sz w:val="22"/>
                <w:szCs w:val="22"/>
              </w:rPr>
              <w:t>шт.:</w:t>
            </w:r>
          </w:p>
          <w:p w14:paraId="77A2D77E" w14:textId="77777777" w:rsidR="007C5756" w:rsidRDefault="007C5756" w:rsidP="00520489">
            <w:pPr>
              <w:rPr>
                <w:sz w:val="22"/>
                <w:szCs w:val="22"/>
              </w:rPr>
            </w:pPr>
            <w:r>
              <w:rPr>
                <w:sz w:val="22"/>
                <w:szCs w:val="22"/>
              </w:rPr>
              <w:t xml:space="preserve"> ул. Сазонова № 1, 4, 7А, 17, 21, 23; ул. Ленина № 55, ДЦ.</w:t>
            </w:r>
          </w:p>
          <w:p w14:paraId="3D31E620" w14:textId="77777777" w:rsidR="007C5756" w:rsidRPr="0035327D" w:rsidRDefault="007C5756" w:rsidP="00520489">
            <w:pPr>
              <w:rPr>
                <w:sz w:val="22"/>
                <w:szCs w:val="22"/>
              </w:rPr>
            </w:pPr>
            <w:r>
              <w:rPr>
                <w:sz w:val="22"/>
                <w:szCs w:val="22"/>
              </w:rPr>
              <w:t>Трех</w:t>
            </w:r>
            <w:r w:rsidRPr="0035327D">
              <w:rPr>
                <w:sz w:val="22"/>
                <w:szCs w:val="22"/>
              </w:rPr>
              <w:t>фазные ответвления от опор до жилых домов выполнить проводом СИП-4</w:t>
            </w:r>
            <w:r>
              <w:rPr>
                <w:sz w:val="22"/>
                <w:szCs w:val="22"/>
              </w:rPr>
              <w:t>: 4</w:t>
            </w:r>
            <w:r w:rsidRPr="0035327D">
              <w:rPr>
                <w:sz w:val="22"/>
                <w:szCs w:val="22"/>
              </w:rPr>
              <w:t>х16мм² в количест</w:t>
            </w:r>
            <w:r>
              <w:rPr>
                <w:sz w:val="22"/>
                <w:szCs w:val="22"/>
              </w:rPr>
              <w:t>ве=4</w:t>
            </w:r>
            <w:r w:rsidRPr="0035327D">
              <w:rPr>
                <w:sz w:val="22"/>
                <w:szCs w:val="22"/>
              </w:rPr>
              <w:t>шт.:</w:t>
            </w:r>
          </w:p>
          <w:p w14:paraId="3E561C16" w14:textId="77777777" w:rsidR="007C5756" w:rsidRDefault="007C5756" w:rsidP="00520489">
            <w:pPr>
              <w:rPr>
                <w:sz w:val="22"/>
                <w:szCs w:val="22"/>
              </w:rPr>
            </w:pPr>
            <w:r>
              <w:rPr>
                <w:sz w:val="22"/>
                <w:szCs w:val="22"/>
              </w:rPr>
              <w:t>ул. Ленина № 55А, 38(вторая КЭЧ), рем. быт. мастерская, ИП Касым.</w:t>
            </w:r>
          </w:p>
          <w:p w14:paraId="08805641" w14:textId="77777777" w:rsidR="007C5756" w:rsidRDefault="007C5756" w:rsidP="00520489">
            <w:pPr>
              <w:rPr>
                <w:sz w:val="22"/>
                <w:szCs w:val="22"/>
              </w:rPr>
            </w:pPr>
            <w:r>
              <w:rPr>
                <w:sz w:val="22"/>
                <w:szCs w:val="22"/>
              </w:rPr>
              <w:t>5</w:t>
            </w:r>
            <w:r w:rsidRPr="006A7C10">
              <w:rPr>
                <w:sz w:val="22"/>
                <w:szCs w:val="22"/>
              </w:rPr>
              <w:t xml:space="preserve">. </w:t>
            </w:r>
            <w:r w:rsidRPr="00DA13A6">
              <w:rPr>
                <w:sz w:val="22"/>
                <w:szCs w:val="22"/>
              </w:rPr>
              <w:t>На каждой опоре РЕN проводник следует соединять с РЕN магистралью двумя зажимами Р-645, для заземления металлоконструкций опор использовать зажим ПС-1-1.</w:t>
            </w:r>
            <w:r>
              <w:rPr>
                <w:sz w:val="22"/>
                <w:szCs w:val="22"/>
              </w:rPr>
              <w:t xml:space="preserve"> </w:t>
            </w:r>
          </w:p>
          <w:p w14:paraId="3E79C26C" w14:textId="77777777" w:rsidR="007C5756" w:rsidRPr="006A7C10" w:rsidRDefault="007C5756" w:rsidP="00520489">
            <w:pPr>
              <w:rPr>
                <w:sz w:val="22"/>
                <w:szCs w:val="22"/>
              </w:rPr>
            </w:pPr>
            <w:r>
              <w:rPr>
                <w:sz w:val="22"/>
                <w:szCs w:val="22"/>
              </w:rPr>
              <w:t>6</w:t>
            </w:r>
            <w:r w:rsidRPr="006A7C10">
              <w:rPr>
                <w:sz w:val="22"/>
                <w:szCs w:val="22"/>
              </w:rPr>
              <w:t>. Опоры заглубить в сверле</w:t>
            </w:r>
            <w:r>
              <w:rPr>
                <w:sz w:val="22"/>
                <w:szCs w:val="22"/>
              </w:rPr>
              <w:t>ных котлованах согласно типовых проектов</w:t>
            </w:r>
            <w:r w:rsidRPr="006A7C10">
              <w:rPr>
                <w:sz w:val="22"/>
                <w:szCs w:val="22"/>
              </w:rPr>
              <w:t>.</w:t>
            </w:r>
          </w:p>
          <w:p w14:paraId="602475A9" w14:textId="77777777" w:rsidR="007C5756" w:rsidRPr="006A7C10" w:rsidRDefault="007C5756" w:rsidP="00520489">
            <w:pPr>
              <w:rPr>
                <w:sz w:val="22"/>
                <w:szCs w:val="22"/>
              </w:rPr>
            </w:pPr>
            <w:r>
              <w:rPr>
                <w:sz w:val="22"/>
                <w:szCs w:val="22"/>
              </w:rPr>
              <w:t>7</w:t>
            </w:r>
            <w:r w:rsidRPr="006A7C10">
              <w:rPr>
                <w:sz w:val="22"/>
                <w:szCs w:val="22"/>
              </w:rPr>
              <w:t>. Выполнить гидроизоляцию опор.</w:t>
            </w:r>
          </w:p>
          <w:p w14:paraId="71C2B8B9" w14:textId="77777777" w:rsidR="007C5756" w:rsidRPr="006A7C10" w:rsidRDefault="007C5756" w:rsidP="00520489">
            <w:pPr>
              <w:rPr>
                <w:sz w:val="22"/>
                <w:szCs w:val="22"/>
              </w:rPr>
            </w:pPr>
            <w:r>
              <w:rPr>
                <w:sz w:val="22"/>
                <w:szCs w:val="22"/>
              </w:rPr>
              <w:t>8</w:t>
            </w:r>
            <w:r w:rsidRPr="006A7C10">
              <w:rPr>
                <w:sz w:val="22"/>
                <w:szCs w:val="22"/>
              </w:rPr>
              <w:t>. Проводник заземления покрыть эмалью черного цвета.</w:t>
            </w:r>
          </w:p>
          <w:p w14:paraId="5635735D" w14:textId="77777777" w:rsidR="007C5756" w:rsidRPr="006A7C10" w:rsidRDefault="007C5756" w:rsidP="00520489">
            <w:pPr>
              <w:rPr>
                <w:sz w:val="22"/>
                <w:szCs w:val="22"/>
              </w:rPr>
            </w:pPr>
            <w:r>
              <w:rPr>
                <w:sz w:val="22"/>
                <w:szCs w:val="22"/>
              </w:rPr>
              <w:t>9</w:t>
            </w:r>
            <w:r w:rsidRPr="006A7C10">
              <w:rPr>
                <w:sz w:val="22"/>
                <w:szCs w:val="22"/>
              </w:rPr>
              <w:t>. Заземление металл</w:t>
            </w:r>
            <w:r>
              <w:rPr>
                <w:sz w:val="22"/>
                <w:szCs w:val="22"/>
              </w:rPr>
              <w:t xml:space="preserve">оконструкций ж/б опор и </w:t>
            </w:r>
            <w:r w:rsidRPr="00DA13A6">
              <w:rPr>
                <w:sz w:val="22"/>
                <w:szCs w:val="22"/>
              </w:rPr>
              <w:t>РЕN</w:t>
            </w:r>
            <w:r w:rsidRPr="006A7C10">
              <w:rPr>
                <w:sz w:val="22"/>
                <w:szCs w:val="22"/>
              </w:rPr>
              <w:t xml:space="preserve"> провода СИП выполнить согласно ПУЭ п.1.7.102; п.2.4.38-2.4.39</w:t>
            </w:r>
            <w:r>
              <w:rPr>
                <w:sz w:val="22"/>
                <w:szCs w:val="22"/>
              </w:rPr>
              <w:t xml:space="preserve"> </w:t>
            </w:r>
          </w:p>
          <w:p w14:paraId="5B978ED3" w14:textId="77777777" w:rsidR="007C5756" w:rsidRPr="006A7C10" w:rsidRDefault="007C5756" w:rsidP="00520489">
            <w:pPr>
              <w:rPr>
                <w:sz w:val="22"/>
                <w:szCs w:val="22"/>
              </w:rPr>
            </w:pPr>
            <w:r>
              <w:rPr>
                <w:sz w:val="22"/>
                <w:szCs w:val="22"/>
              </w:rPr>
              <w:lastRenderedPageBreak/>
              <w:t>10</w:t>
            </w:r>
            <w:r w:rsidRPr="006A7C10">
              <w:rPr>
                <w:sz w:val="22"/>
                <w:szCs w:val="22"/>
              </w:rPr>
              <w:t>.</w:t>
            </w:r>
            <w:r>
              <w:rPr>
                <w:sz w:val="22"/>
                <w:szCs w:val="22"/>
              </w:rPr>
              <w:t xml:space="preserve"> </w:t>
            </w:r>
            <w:r w:rsidRPr="00DA13A6">
              <w:rPr>
                <w:sz w:val="22"/>
                <w:szCs w:val="22"/>
              </w:rPr>
              <w:t>В</w:t>
            </w:r>
            <w:r>
              <w:rPr>
                <w:sz w:val="22"/>
                <w:szCs w:val="22"/>
              </w:rPr>
              <w:t xml:space="preserve"> начале и в конце ремонтируемой</w:t>
            </w:r>
            <w:r w:rsidRPr="00DA13A6">
              <w:rPr>
                <w:sz w:val="22"/>
                <w:szCs w:val="22"/>
              </w:rPr>
              <w:t xml:space="preserve"> линии, а так же</w:t>
            </w:r>
            <w:r>
              <w:rPr>
                <w:sz w:val="22"/>
                <w:szCs w:val="22"/>
              </w:rPr>
              <w:t>,</w:t>
            </w:r>
            <w:r w:rsidRPr="00DA13A6">
              <w:rPr>
                <w:sz w:val="22"/>
                <w:szCs w:val="22"/>
              </w:rPr>
              <w:t xml:space="preserve"> на отпайках установить зажимы </w:t>
            </w:r>
            <w:proofErr w:type="spellStart"/>
            <w:r w:rsidRPr="00DA13A6">
              <w:rPr>
                <w:sz w:val="22"/>
                <w:szCs w:val="22"/>
              </w:rPr>
              <w:t>ответвительные</w:t>
            </w:r>
            <w:proofErr w:type="spellEnd"/>
            <w:r w:rsidRPr="00DA13A6">
              <w:rPr>
                <w:sz w:val="22"/>
                <w:szCs w:val="22"/>
              </w:rPr>
              <w:t xml:space="preserve"> для </w:t>
            </w:r>
            <w:proofErr w:type="spellStart"/>
            <w:r w:rsidRPr="00DA13A6">
              <w:rPr>
                <w:sz w:val="22"/>
                <w:szCs w:val="22"/>
              </w:rPr>
              <w:t>закорачивания</w:t>
            </w:r>
            <w:proofErr w:type="spellEnd"/>
            <w:r w:rsidRPr="00DA13A6">
              <w:rPr>
                <w:sz w:val="22"/>
                <w:szCs w:val="22"/>
              </w:rPr>
              <w:t xml:space="preserve"> и наложе</w:t>
            </w:r>
            <w:r>
              <w:rPr>
                <w:sz w:val="22"/>
                <w:szCs w:val="22"/>
              </w:rPr>
              <w:t>ния защитного заземления РС-481</w:t>
            </w:r>
            <w:r w:rsidRPr="00DA13A6">
              <w:rPr>
                <w:sz w:val="22"/>
                <w:szCs w:val="22"/>
              </w:rPr>
              <w:t>.</w:t>
            </w:r>
          </w:p>
          <w:p w14:paraId="604F1EE6" w14:textId="77777777" w:rsidR="007C5756" w:rsidRDefault="007C5756" w:rsidP="00520489">
            <w:pPr>
              <w:rPr>
                <w:sz w:val="22"/>
                <w:szCs w:val="22"/>
              </w:rPr>
            </w:pPr>
            <w:r w:rsidRPr="006A7C10">
              <w:rPr>
                <w:sz w:val="22"/>
                <w:szCs w:val="22"/>
              </w:rPr>
              <w:t>1</w:t>
            </w:r>
            <w:r>
              <w:rPr>
                <w:sz w:val="22"/>
                <w:szCs w:val="22"/>
              </w:rPr>
              <w:t>1</w:t>
            </w:r>
            <w:r w:rsidRPr="006A7C10">
              <w:rPr>
                <w:sz w:val="22"/>
                <w:szCs w:val="22"/>
              </w:rPr>
              <w:t xml:space="preserve">. </w:t>
            </w:r>
            <w:r w:rsidRPr="00DA13A6">
              <w:rPr>
                <w:sz w:val="22"/>
                <w:szCs w:val="22"/>
              </w:rPr>
              <w:t>Нанести диспетчерские наименования</w:t>
            </w:r>
            <w:r>
              <w:rPr>
                <w:sz w:val="22"/>
                <w:szCs w:val="22"/>
              </w:rPr>
              <w:t xml:space="preserve"> согласно ПУЭ и инструкции ПАО «ВОЭ». </w:t>
            </w:r>
          </w:p>
          <w:p w14:paraId="56614D1F" w14:textId="77777777" w:rsidR="007C5756" w:rsidRPr="009C29B9" w:rsidRDefault="007C5756" w:rsidP="00520489">
            <w:pPr>
              <w:rPr>
                <w:sz w:val="22"/>
                <w:szCs w:val="22"/>
              </w:rPr>
            </w:pPr>
          </w:p>
        </w:tc>
      </w:tr>
      <w:tr w:rsidR="007C5756" w:rsidRPr="001A7228" w14:paraId="65EB90E3" w14:textId="77777777" w:rsidTr="007C5756">
        <w:tc>
          <w:tcPr>
            <w:tcW w:w="993" w:type="dxa"/>
            <w:shd w:val="clear" w:color="auto" w:fill="auto"/>
          </w:tcPr>
          <w:p w14:paraId="272D9078" w14:textId="77777777" w:rsidR="007C5756" w:rsidRPr="00D43BBB" w:rsidRDefault="007C5756" w:rsidP="00520489">
            <w:pPr>
              <w:jc w:val="center"/>
              <w:rPr>
                <w:sz w:val="22"/>
                <w:szCs w:val="22"/>
              </w:rPr>
            </w:pPr>
            <w:r w:rsidRPr="00D43BBB">
              <w:rPr>
                <w:sz w:val="22"/>
                <w:szCs w:val="22"/>
              </w:rPr>
              <w:lastRenderedPageBreak/>
              <w:t>2.2</w:t>
            </w:r>
          </w:p>
        </w:tc>
        <w:tc>
          <w:tcPr>
            <w:tcW w:w="2694" w:type="dxa"/>
            <w:shd w:val="clear" w:color="auto" w:fill="auto"/>
          </w:tcPr>
          <w:p w14:paraId="1A0C1374" w14:textId="77777777" w:rsidR="007C5756" w:rsidRPr="00D43BBB" w:rsidRDefault="007C5756" w:rsidP="00520489">
            <w:pPr>
              <w:jc w:val="center"/>
              <w:rPr>
                <w:sz w:val="22"/>
                <w:szCs w:val="22"/>
              </w:rPr>
            </w:pPr>
            <w:r w:rsidRPr="00D43BBB">
              <w:rPr>
                <w:sz w:val="22"/>
                <w:szCs w:val="22"/>
              </w:rPr>
              <w:t>Комплектация оборудования и материалов</w:t>
            </w:r>
          </w:p>
        </w:tc>
        <w:tc>
          <w:tcPr>
            <w:tcW w:w="5698" w:type="dxa"/>
            <w:shd w:val="clear" w:color="auto" w:fill="auto"/>
          </w:tcPr>
          <w:p w14:paraId="5C530408" w14:textId="77777777" w:rsidR="007C5756" w:rsidRDefault="007C5756" w:rsidP="00520489">
            <w:pPr>
              <w:jc w:val="both"/>
              <w:rPr>
                <w:sz w:val="22"/>
                <w:szCs w:val="22"/>
              </w:rPr>
            </w:pPr>
            <w:r>
              <w:rPr>
                <w:sz w:val="22"/>
                <w:szCs w:val="22"/>
              </w:rPr>
              <w:t>1.</w:t>
            </w:r>
            <w:r w:rsidRPr="00D07B73">
              <w:rPr>
                <w:sz w:val="22"/>
                <w:szCs w:val="22"/>
              </w:rPr>
              <w:t xml:space="preserve">Стойки марки СВ-95-3,5 – </w:t>
            </w:r>
            <w:r>
              <w:rPr>
                <w:sz w:val="22"/>
                <w:szCs w:val="22"/>
              </w:rPr>
              <w:t xml:space="preserve">11 </w:t>
            </w:r>
            <w:r w:rsidRPr="00D07B73">
              <w:rPr>
                <w:sz w:val="22"/>
                <w:szCs w:val="22"/>
              </w:rPr>
              <w:t>шт. серии 3.407.-143вып.7</w:t>
            </w:r>
            <w:r>
              <w:t xml:space="preserve"> </w:t>
            </w:r>
            <w:r w:rsidRPr="00FE09AC">
              <w:rPr>
                <w:sz w:val="22"/>
                <w:szCs w:val="22"/>
              </w:rPr>
              <w:t>ТУ 5863-007-00113557-94</w:t>
            </w:r>
          </w:p>
          <w:p w14:paraId="77CE9E44" w14:textId="77777777" w:rsidR="007C5756" w:rsidRPr="008E053E" w:rsidRDefault="007C5756" w:rsidP="00520489">
            <w:pPr>
              <w:jc w:val="both"/>
              <w:rPr>
                <w:sz w:val="22"/>
                <w:szCs w:val="22"/>
              </w:rPr>
            </w:pPr>
            <w:r>
              <w:rPr>
                <w:sz w:val="22"/>
                <w:szCs w:val="22"/>
              </w:rPr>
              <w:t>2.Стойки марки СВ-105-</w:t>
            </w:r>
            <w:r w:rsidRPr="00D07B73">
              <w:rPr>
                <w:sz w:val="22"/>
                <w:szCs w:val="22"/>
              </w:rPr>
              <w:t xml:space="preserve">5 – </w:t>
            </w:r>
            <w:r>
              <w:rPr>
                <w:sz w:val="22"/>
                <w:szCs w:val="22"/>
              </w:rPr>
              <w:t xml:space="preserve">12 </w:t>
            </w:r>
            <w:r w:rsidRPr="00D07B73">
              <w:rPr>
                <w:sz w:val="22"/>
                <w:szCs w:val="22"/>
              </w:rPr>
              <w:t>шт. серии 3.407.-143вып.7</w:t>
            </w:r>
            <w:r>
              <w:t xml:space="preserve"> </w:t>
            </w:r>
            <w:r w:rsidRPr="00FE09AC">
              <w:rPr>
                <w:sz w:val="22"/>
                <w:szCs w:val="22"/>
              </w:rPr>
              <w:t>ТУ 5863-007-00113557-94</w:t>
            </w:r>
          </w:p>
          <w:p w14:paraId="4C9A7E1B" w14:textId="77777777" w:rsidR="007C5756" w:rsidRDefault="007C5756" w:rsidP="00520489">
            <w:pPr>
              <w:jc w:val="both"/>
              <w:rPr>
                <w:sz w:val="22"/>
                <w:szCs w:val="22"/>
              </w:rPr>
            </w:pPr>
            <w:r>
              <w:rPr>
                <w:sz w:val="22"/>
                <w:szCs w:val="22"/>
              </w:rPr>
              <w:t xml:space="preserve">3.Провод </w:t>
            </w:r>
            <w:r w:rsidRPr="00DA13A6">
              <w:rPr>
                <w:sz w:val="22"/>
                <w:szCs w:val="22"/>
              </w:rPr>
              <w:t>марки С</w:t>
            </w:r>
            <w:r>
              <w:rPr>
                <w:sz w:val="22"/>
                <w:szCs w:val="22"/>
              </w:rPr>
              <w:t xml:space="preserve">ИП-2: 3х70+1х70мм2 – 595,0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FE09AC">
              <w:rPr>
                <w:sz w:val="22"/>
                <w:szCs w:val="22"/>
              </w:rPr>
              <w:t>или эквивалент в соответствии с ГОСТ 31946-2012</w:t>
            </w:r>
            <w:r>
              <w:rPr>
                <w:sz w:val="22"/>
                <w:szCs w:val="22"/>
              </w:rPr>
              <w:t xml:space="preserve">). </w:t>
            </w:r>
          </w:p>
          <w:p w14:paraId="5DE49EC2" w14:textId="77777777" w:rsidR="007C5756" w:rsidRDefault="007C5756" w:rsidP="00520489">
            <w:pPr>
              <w:jc w:val="both"/>
              <w:rPr>
                <w:sz w:val="22"/>
                <w:szCs w:val="22"/>
              </w:rPr>
            </w:pPr>
            <w:r>
              <w:rPr>
                <w:sz w:val="22"/>
                <w:szCs w:val="22"/>
              </w:rPr>
              <w:t xml:space="preserve">4. Провод </w:t>
            </w:r>
            <w:r w:rsidRPr="00DA13A6">
              <w:rPr>
                <w:sz w:val="22"/>
                <w:szCs w:val="22"/>
              </w:rPr>
              <w:t>марки С</w:t>
            </w:r>
            <w:r>
              <w:rPr>
                <w:sz w:val="22"/>
                <w:szCs w:val="22"/>
              </w:rPr>
              <w:t xml:space="preserve">ИП-2: 3х50+1х54,6мм2 – 43,0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FE09AC">
              <w:rPr>
                <w:sz w:val="22"/>
                <w:szCs w:val="22"/>
              </w:rPr>
              <w:t>или эквивалент в соответствии с ГОСТ 31946-2012</w:t>
            </w:r>
            <w:r>
              <w:rPr>
                <w:sz w:val="22"/>
                <w:szCs w:val="22"/>
              </w:rPr>
              <w:t>).</w:t>
            </w:r>
          </w:p>
          <w:p w14:paraId="26AB6739" w14:textId="77777777" w:rsidR="007C5756" w:rsidRPr="00B55D95" w:rsidRDefault="007C5756" w:rsidP="00520489">
            <w:pPr>
              <w:jc w:val="both"/>
              <w:rPr>
                <w:sz w:val="22"/>
                <w:szCs w:val="22"/>
              </w:rPr>
            </w:pPr>
            <w:r>
              <w:rPr>
                <w:sz w:val="22"/>
                <w:szCs w:val="22"/>
              </w:rPr>
              <w:t xml:space="preserve">5. Провод </w:t>
            </w:r>
            <w:r w:rsidRPr="00DA13A6">
              <w:rPr>
                <w:sz w:val="22"/>
                <w:szCs w:val="22"/>
              </w:rPr>
              <w:t>марки С</w:t>
            </w:r>
            <w:r>
              <w:rPr>
                <w:sz w:val="22"/>
                <w:szCs w:val="22"/>
              </w:rPr>
              <w:t xml:space="preserve">ИП-2: 4х35мм2 – 52,0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FE09AC">
              <w:rPr>
                <w:sz w:val="22"/>
                <w:szCs w:val="22"/>
              </w:rPr>
              <w:t>или эквивалент в соответствии с ГОСТ 31946-2012</w:t>
            </w:r>
            <w:r>
              <w:rPr>
                <w:sz w:val="22"/>
                <w:szCs w:val="22"/>
              </w:rPr>
              <w:t>).</w:t>
            </w:r>
          </w:p>
          <w:p w14:paraId="18A3BB05" w14:textId="77777777" w:rsidR="007C5756" w:rsidRDefault="007C5756" w:rsidP="00520489">
            <w:pPr>
              <w:jc w:val="both"/>
              <w:rPr>
                <w:sz w:val="22"/>
                <w:szCs w:val="22"/>
              </w:rPr>
            </w:pPr>
            <w:r>
              <w:rPr>
                <w:sz w:val="22"/>
                <w:szCs w:val="22"/>
              </w:rPr>
              <w:t xml:space="preserve">6.Провод СИП-4: 2х16мм2 – 282,0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FE09AC">
              <w:rPr>
                <w:sz w:val="22"/>
                <w:szCs w:val="22"/>
              </w:rPr>
              <w:t>или эквивалент в соответствии с ГОСТ 31946-2012</w:t>
            </w:r>
            <w:r>
              <w:rPr>
                <w:sz w:val="22"/>
                <w:szCs w:val="22"/>
              </w:rPr>
              <w:t>)</w:t>
            </w:r>
            <w:r w:rsidRPr="00DA13A6">
              <w:rPr>
                <w:sz w:val="22"/>
                <w:szCs w:val="22"/>
              </w:rPr>
              <w:t>.</w:t>
            </w:r>
          </w:p>
          <w:p w14:paraId="5C4A62F7" w14:textId="77777777" w:rsidR="007C5756" w:rsidRPr="00C81C6E" w:rsidRDefault="007C5756" w:rsidP="00520489">
            <w:pPr>
              <w:jc w:val="both"/>
              <w:rPr>
                <w:sz w:val="22"/>
                <w:szCs w:val="22"/>
              </w:rPr>
            </w:pPr>
            <w:r>
              <w:rPr>
                <w:sz w:val="22"/>
                <w:szCs w:val="22"/>
              </w:rPr>
              <w:t xml:space="preserve">7.Провод СИП-4: 4х16мм2 – 125,0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FE09AC">
              <w:rPr>
                <w:sz w:val="22"/>
                <w:szCs w:val="22"/>
              </w:rPr>
              <w:t>или эквивалент в соответствии с ГОСТ 31946-2012</w:t>
            </w:r>
            <w:r w:rsidRPr="00DA13A6">
              <w:rPr>
                <w:sz w:val="22"/>
                <w:szCs w:val="22"/>
              </w:rPr>
              <w:t>.</w:t>
            </w:r>
            <w:r>
              <w:rPr>
                <w:sz w:val="22"/>
                <w:szCs w:val="22"/>
              </w:rPr>
              <w:t>)</w:t>
            </w:r>
          </w:p>
          <w:p w14:paraId="2CC387C1" w14:textId="77777777" w:rsidR="007C5756" w:rsidRDefault="007C5756" w:rsidP="00520489">
            <w:pPr>
              <w:ind w:left="33"/>
              <w:jc w:val="both"/>
              <w:rPr>
                <w:sz w:val="22"/>
                <w:szCs w:val="22"/>
              </w:rPr>
            </w:pPr>
            <w:r>
              <w:rPr>
                <w:sz w:val="22"/>
                <w:szCs w:val="22"/>
              </w:rPr>
              <w:t>8.</w:t>
            </w:r>
            <w:r>
              <w:t xml:space="preserve"> </w:t>
            </w:r>
            <w:r w:rsidRPr="0005693E">
              <w:rPr>
                <w:sz w:val="22"/>
                <w:szCs w:val="22"/>
              </w:rPr>
              <w:t>Арматура под провод СИП-2</w:t>
            </w:r>
            <w:r>
              <w:rPr>
                <w:sz w:val="22"/>
                <w:szCs w:val="22"/>
              </w:rPr>
              <w:t>,4</w:t>
            </w:r>
            <w:r w:rsidRPr="0005693E">
              <w:rPr>
                <w:sz w:val="22"/>
                <w:szCs w:val="22"/>
              </w:rPr>
              <w:t xml:space="preserve"> в соответствии с  ГОСТ Р 51177-2017 и ТУ 3449-007-18461115-2009.</w:t>
            </w:r>
          </w:p>
          <w:p w14:paraId="643BD1C6" w14:textId="77777777" w:rsidR="007C5756" w:rsidRPr="00D07B73" w:rsidRDefault="007C5756" w:rsidP="00520489">
            <w:pPr>
              <w:ind w:left="33"/>
              <w:jc w:val="both"/>
              <w:rPr>
                <w:sz w:val="22"/>
                <w:szCs w:val="22"/>
              </w:rPr>
            </w:pPr>
          </w:p>
        </w:tc>
      </w:tr>
      <w:tr w:rsidR="007C5756" w:rsidRPr="001A7228" w14:paraId="2EC0211C" w14:textId="77777777" w:rsidTr="007C5756">
        <w:tc>
          <w:tcPr>
            <w:tcW w:w="993" w:type="dxa"/>
            <w:shd w:val="clear" w:color="auto" w:fill="auto"/>
          </w:tcPr>
          <w:p w14:paraId="19224D40" w14:textId="77777777" w:rsidR="007C5756" w:rsidRPr="00D07B73" w:rsidRDefault="007C5756" w:rsidP="00520489">
            <w:pPr>
              <w:jc w:val="center"/>
              <w:rPr>
                <w:sz w:val="22"/>
                <w:szCs w:val="22"/>
              </w:rPr>
            </w:pPr>
            <w:r w:rsidRPr="00D07B73">
              <w:rPr>
                <w:sz w:val="22"/>
                <w:szCs w:val="22"/>
              </w:rPr>
              <w:t>2.3</w:t>
            </w:r>
          </w:p>
        </w:tc>
        <w:tc>
          <w:tcPr>
            <w:tcW w:w="2694" w:type="dxa"/>
            <w:shd w:val="clear" w:color="auto" w:fill="auto"/>
          </w:tcPr>
          <w:p w14:paraId="53FA6298" w14:textId="77777777" w:rsidR="007C5756" w:rsidRPr="00D07B73" w:rsidRDefault="007C5756" w:rsidP="00520489">
            <w:pPr>
              <w:jc w:val="center"/>
              <w:rPr>
                <w:sz w:val="22"/>
                <w:szCs w:val="22"/>
              </w:rPr>
            </w:pPr>
            <w:r w:rsidRPr="00D07B73">
              <w:rPr>
                <w:sz w:val="22"/>
                <w:szCs w:val="22"/>
              </w:rPr>
              <w:t xml:space="preserve">Состав основных работ по демонтажу оборудования </w:t>
            </w:r>
          </w:p>
        </w:tc>
        <w:tc>
          <w:tcPr>
            <w:tcW w:w="5698" w:type="dxa"/>
            <w:shd w:val="clear" w:color="auto" w:fill="auto"/>
          </w:tcPr>
          <w:p w14:paraId="47A552F6" w14:textId="77777777" w:rsidR="007C5756" w:rsidRPr="00C83DE7" w:rsidRDefault="007C5756" w:rsidP="00F125A6">
            <w:pPr>
              <w:numPr>
                <w:ilvl w:val="3"/>
                <w:numId w:val="31"/>
              </w:numPr>
              <w:tabs>
                <w:tab w:val="clear" w:pos="3447"/>
                <w:tab w:val="num" w:pos="458"/>
              </w:tabs>
              <w:ind w:left="33" w:firstLine="0"/>
              <w:jc w:val="both"/>
              <w:rPr>
                <w:sz w:val="22"/>
                <w:szCs w:val="22"/>
              </w:rPr>
            </w:pPr>
            <w:r w:rsidRPr="00C83DE7">
              <w:rPr>
                <w:sz w:val="22"/>
                <w:szCs w:val="22"/>
              </w:rPr>
              <w:t xml:space="preserve">Произвести демонтаж и передачу материалов по акту комиссии заказчика: </w:t>
            </w:r>
          </w:p>
          <w:p w14:paraId="2C6C76DE" w14:textId="77777777" w:rsidR="007C5756" w:rsidRPr="00C83DE7" w:rsidRDefault="007C5756" w:rsidP="00520489">
            <w:pPr>
              <w:jc w:val="both"/>
              <w:rPr>
                <w:sz w:val="22"/>
                <w:szCs w:val="22"/>
              </w:rPr>
            </w:pPr>
            <w:r w:rsidRPr="00C83DE7">
              <w:rPr>
                <w:sz w:val="22"/>
                <w:szCs w:val="22"/>
              </w:rPr>
              <w:t>Опоры – 17 шт.</w:t>
            </w:r>
          </w:p>
          <w:p w14:paraId="5818F1C6" w14:textId="77777777" w:rsidR="007C5756" w:rsidRPr="00C83DE7" w:rsidRDefault="007C5756" w:rsidP="00520489">
            <w:pPr>
              <w:jc w:val="both"/>
              <w:rPr>
                <w:sz w:val="22"/>
                <w:szCs w:val="22"/>
              </w:rPr>
            </w:pPr>
            <w:r w:rsidRPr="00C83DE7">
              <w:rPr>
                <w:sz w:val="22"/>
                <w:szCs w:val="22"/>
              </w:rPr>
              <w:t>Голый провод 430 м в 4 провода, 149 м в 2 провода.</w:t>
            </w:r>
          </w:p>
          <w:p w14:paraId="50000B93" w14:textId="77777777" w:rsidR="007C5756" w:rsidRPr="00C83DE7" w:rsidRDefault="007C5756" w:rsidP="00520489">
            <w:pPr>
              <w:jc w:val="both"/>
              <w:rPr>
                <w:sz w:val="22"/>
                <w:szCs w:val="22"/>
              </w:rPr>
            </w:pPr>
            <w:r w:rsidRPr="00C83DE7">
              <w:rPr>
                <w:sz w:val="22"/>
                <w:szCs w:val="22"/>
              </w:rPr>
              <w:t xml:space="preserve">Ответвления к домам 13 шт. </w:t>
            </w:r>
          </w:p>
          <w:p w14:paraId="2CC8EDA8" w14:textId="77777777" w:rsidR="007C5756" w:rsidRPr="00C83DE7" w:rsidRDefault="007C5756" w:rsidP="00520489">
            <w:pPr>
              <w:jc w:val="both"/>
              <w:rPr>
                <w:sz w:val="22"/>
                <w:szCs w:val="22"/>
              </w:rPr>
            </w:pPr>
            <w:r w:rsidRPr="00C83DE7">
              <w:rPr>
                <w:sz w:val="22"/>
                <w:szCs w:val="22"/>
              </w:rPr>
              <w:t xml:space="preserve">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 </w:t>
            </w:r>
          </w:p>
          <w:p w14:paraId="3352050C" w14:textId="77777777" w:rsidR="007C5756" w:rsidRPr="00C83DE7" w:rsidRDefault="007C5756" w:rsidP="00520489">
            <w:pPr>
              <w:jc w:val="both"/>
              <w:rPr>
                <w:sz w:val="22"/>
                <w:szCs w:val="22"/>
              </w:rPr>
            </w:pPr>
            <w:r w:rsidRPr="00C83DE7">
              <w:rPr>
                <w:sz w:val="22"/>
                <w:szCs w:val="22"/>
              </w:rPr>
              <w:t xml:space="preserve">3. После демонтажа опор выполнить рекультивацию земель, убрать и утилизировать отходы на полигон ТБО. Иметь договор на утилизацию ТБО. </w:t>
            </w:r>
          </w:p>
          <w:p w14:paraId="6C986DFB" w14:textId="77777777" w:rsidR="007C5756" w:rsidRPr="00C83DE7" w:rsidRDefault="007C5756" w:rsidP="00520489">
            <w:pPr>
              <w:jc w:val="both"/>
              <w:rPr>
                <w:sz w:val="22"/>
                <w:szCs w:val="22"/>
              </w:rPr>
            </w:pPr>
          </w:p>
        </w:tc>
      </w:tr>
      <w:tr w:rsidR="007C5756" w:rsidRPr="001A7228" w14:paraId="1FA8BE87" w14:textId="77777777" w:rsidTr="007C5756">
        <w:tc>
          <w:tcPr>
            <w:tcW w:w="9385" w:type="dxa"/>
            <w:gridSpan w:val="3"/>
            <w:shd w:val="clear" w:color="auto" w:fill="auto"/>
          </w:tcPr>
          <w:p w14:paraId="1BC2EA71" w14:textId="77777777" w:rsidR="007C5756" w:rsidRPr="00C83DE7" w:rsidRDefault="007C5756" w:rsidP="00520489">
            <w:pPr>
              <w:jc w:val="center"/>
              <w:rPr>
                <w:b/>
                <w:sz w:val="22"/>
                <w:szCs w:val="22"/>
              </w:rPr>
            </w:pPr>
            <w:r w:rsidRPr="00C83DE7">
              <w:rPr>
                <w:b/>
                <w:sz w:val="22"/>
                <w:szCs w:val="22"/>
              </w:rPr>
              <w:t>3. Основные требования к исполнителю</w:t>
            </w:r>
          </w:p>
        </w:tc>
      </w:tr>
      <w:tr w:rsidR="007C5756" w:rsidRPr="001A7228" w14:paraId="0CEF98C2" w14:textId="77777777" w:rsidTr="007C5756">
        <w:tc>
          <w:tcPr>
            <w:tcW w:w="993" w:type="dxa"/>
            <w:shd w:val="clear" w:color="auto" w:fill="auto"/>
          </w:tcPr>
          <w:p w14:paraId="27A213D7" w14:textId="77777777" w:rsidR="007C5756" w:rsidRPr="00D07B73" w:rsidRDefault="007C5756" w:rsidP="00520489">
            <w:pPr>
              <w:jc w:val="center"/>
              <w:rPr>
                <w:sz w:val="22"/>
                <w:szCs w:val="22"/>
              </w:rPr>
            </w:pPr>
            <w:r w:rsidRPr="00D07B73">
              <w:rPr>
                <w:sz w:val="22"/>
                <w:szCs w:val="22"/>
              </w:rPr>
              <w:t>3.1</w:t>
            </w:r>
          </w:p>
        </w:tc>
        <w:tc>
          <w:tcPr>
            <w:tcW w:w="2694" w:type="dxa"/>
            <w:shd w:val="clear" w:color="auto" w:fill="auto"/>
          </w:tcPr>
          <w:p w14:paraId="0FDFEDEF" w14:textId="77777777" w:rsidR="007C5756" w:rsidRPr="00D07B73" w:rsidRDefault="007C5756" w:rsidP="00520489">
            <w:pPr>
              <w:jc w:val="center"/>
              <w:rPr>
                <w:sz w:val="22"/>
                <w:szCs w:val="22"/>
              </w:rPr>
            </w:pPr>
            <w:r w:rsidRPr="00D07B73">
              <w:rPr>
                <w:sz w:val="22"/>
                <w:szCs w:val="22"/>
              </w:rPr>
              <w:t>Наличие допуска к выполнению работ, влияющих на безопасность объектов капитального строительства</w:t>
            </w:r>
          </w:p>
        </w:tc>
        <w:tc>
          <w:tcPr>
            <w:tcW w:w="5698" w:type="dxa"/>
            <w:shd w:val="clear" w:color="auto" w:fill="auto"/>
          </w:tcPr>
          <w:p w14:paraId="6F99F11C" w14:textId="77777777" w:rsidR="00D71B04" w:rsidRPr="00C83DE7" w:rsidRDefault="00D71B04" w:rsidP="00D71B04">
            <w:pPr>
              <w:ind w:left="60"/>
              <w:jc w:val="both"/>
              <w:rPr>
                <w:sz w:val="22"/>
                <w:szCs w:val="22"/>
              </w:rPr>
            </w:pPr>
            <w:r w:rsidRPr="00C83DE7">
              <w:rPr>
                <w:bCs/>
                <w:sz w:val="22"/>
                <w:szCs w:val="22"/>
              </w:rPr>
              <w:t>Подрядчик обязан предоставить в</w:t>
            </w:r>
            <w:r w:rsidRPr="00C83DE7">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4B98DEF4" w14:textId="77777777" w:rsidR="007C5756" w:rsidRPr="00C83DE7" w:rsidRDefault="007C5756" w:rsidP="00520489">
            <w:pPr>
              <w:rPr>
                <w:sz w:val="22"/>
                <w:szCs w:val="22"/>
              </w:rPr>
            </w:pPr>
            <w:r w:rsidRPr="00C83DE7">
              <w:rPr>
                <w:sz w:val="22"/>
                <w:szCs w:val="22"/>
              </w:rPr>
              <w:t>1. Устройство внутренних инженерных систем и оборудования зданий и сооружений в том числе:</w:t>
            </w:r>
          </w:p>
          <w:p w14:paraId="42AE1A85" w14:textId="77777777" w:rsidR="007C5756" w:rsidRPr="00C83DE7" w:rsidRDefault="007C5756" w:rsidP="00520489">
            <w:pPr>
              <w:rPr>
                <w:sz w:val="22"/>
                <w:szCs w:val="22"/>
              </w:rPr>
            </w:pPr>
            <w:r w:rsidRPr="00C83DE7">
              <w:rPr>
                <w:sz w:val="22"/>
                <w:szCs w:val="22"/>
              </w:rPr>
              <w:t>1.1. Устройство системы электроснабжения.</w:t>
            </w:r>
          </w:p>
          <w:p w14:paraId="2C3C3F07" w14:textId="77777777" w:rsidR="007C5756" w:rsidRPr="00C83DE7" w:rsidRDefault="007C5756" w:rsidP="00520489">
            <w:pPr>
              <w:rPr>
                <w:sz w:val="22"/>
                <w:szCs w:val="22"/>
              </w:rPr>
            </w:pPr>
            <w:r w:rsidRPr="00C83DE7">
              <w:rPr>
                <w:sz w:val="22"/>
                <w:szCs w:val="22"/>
              </w:rPr>
              <w:t>1.2. Устройство электрических и иных сетей управления    системами жизнеобеспечения зданий и сооружений.</w:t>
            </w:r>
          </w:p>
          <w:p w14:paraId="1E4AB9CD" w14:textId="77777777" w:rsidR="007C5756" w:rsidRPr="00C83DE7" w:rsidRDefault="007C5756" w:rsidP="00520489">
            <w:pPr>
              <w:rPr>
                <w:sz w:val="22"/>
                <w:szCs w:val="22"/>
              </w:rPr>
            </w:pPr>
            <w:r w:rsidRPr="00C83DE7">
              <w:rPr>
                <w:sz w:val="22"/>
                <w:szCs w:val="22"/>
              </w:rPr>
              <w:t>2. Устройство наружных электрических сетей и линий связи в том числе:</w:t>
            </w:r>
          </w:p>
          <w:p w14:paraId="33C6A12D" w14:textId="77777777" w:rsidR="007C5756" w:rsidRPr="00C83DE7" w:rsidRDefault="007C5756" w:rsidP="00520489">
            <w:pPr>
              <w:rPr>
                <w:sz w:val="22"/>
                <w:szCs w:val="22"/>
              </w:rPr>
            </w:pPr>
            <w:r w:rsidRPr="00C83DE7">
              <w:rPr>
                <w:sz w:val="22"/>
                <w:szCs w:val="22"/>
              </w:rPr>
              <w:t>2.1. Устройство сетей электроснабжения напряжением до 35кВ включительно.</w:t>
            </w:r>
          </w:p>
          <w:p w14:paraId="6621FB8F" w14:textId="77777777" w:rsidR="007C5756" w:rsidRPr="00C83DE7" w:rsidRDefault="007C5756" w:rsidP="00520489">
            <w:pPr>
              <w:rPr>
                <w:sz w:val="22"/>
                <w:szCs w:val="22"/>
              </w:rPr>
            </w:pPr>
            <w:r w:rsidRPr="00C83DE7">
              <w:rPr>
                <w:sz w:val="22"/>
                <w:szCs w:val="22"/>
              </w:rPr>
              <w:lastRenderedPageBreak/>
              <w:t>3. Монтажные работы в том числе:</w:t>
            </w:r>
          </w:p>
          <w:p w14:paraId="40BC9057" w14:textId="77777777" w:rsidR="007C5756" w:rsidRPr="00C83DE7" w:rsidRDefault="007C5756" w:rsidP="00520489">
            <w:pPr>
              <w:rPr>
                <w:sz w:val="22"/>
                <w:szCs w:val="22"/>
              </w:rPr>
            </w:pPr>
            <w:r w:rsidRPr="00C83DE7">
              <w:rPr>
                <w:sz w:val="22"/>
                <w:szCs w:val="22"/>
              </w:rPr>
              <w:t>3.1. Монтаж электротехнических установок, оборудования, систем автоматики и сигнализации.</w:t>
            </w:r>
          </w:p>
          <w:p w14:paraId="1CFA28F5" w14:textId="77777777" w:rsidR="007C5756" w:rsidRPr="00C83DE7" w:rsidRDefault="007C5756" w:rsidP="00520489">
            <w:pPr>
              <w:rPr>
                <w:sz w:val="22"/>
                <w:szCs w:val="22"/>
              </w:rPr>
            </w:pPr>
            <w:r w:rsidRPr="00C83DE7">
              <w:rPr>
                <w:sz w:val="22"/>
                <w:szCs w:val="22"/>
              </w:rPr>
              <w:t>4. Пусконаладочные работы:</w:t>
            </w:r>
          </w:p>
          <w:p w14:paraId="44020031" w14:textId="77777777" w:rsidR="007C5756" w:rsidRPr="00C83DE7" w:rsidRDefault="007C5756" w:rsidP="00520489">
            <w:pPr>
              <w:rPr>
                <w:sz w:val="22"/>
                <w:szCs w:val="22"/>
              </w:rPr>
            </w:pPr>
            <w:r w:rsidRPr="00C83DE7">
              <w:rPr>
                <w:sz w:val="22"/>
                <w:szCs w:val="22"/>
              </w:rPr>
              <w:t>4.1. Пусконаладочные работы силовых и измерительных   трансформаторов.</w:t>
            </w:r>
          </w:p>
          <w:p w14:paraId="1BCE32B1" w14:textId="77777777" w:rsidR="007C5756" w:rsidRPr="00C83DE7" w:rsidRDefault="007C5756" w:rsidP="00520489">
            <w:pPr>
              <w:rPr>
                <w:sz w:val="22"/>
                <w:szCs w:val="22"/>
              </w:rPr>
            </w:pPr>
            <w:r w:rsidRPr="00C83DE7">
              <w:rPr>
                <w:sz w:val="22"/>
                <w:szCs w:val="22"/>
              </w:rPr>
              <w:t>4.2. Пусконаладочные работы коммутационных аппаратов.</w:t>
            </w:r>
          </w:p>
          <w:p w14:paraId="507B7070" w14:textId="77777777" w:rsidR="007C5756" w:rsidRPr="00C83DE7" w:rsidRDefault="007C5756" w:rsidP="00520489">
            <w:pPr>
              <w:rPr>
                <w:sz w:val="22"/>
                <w:szCs w:val="22"/>
              </w:rPr>
            </w:pPr>
            <w:r w:rsidRPr="00C83DE7">
              <w:rPr>
                <w:sz w:val="22"/>
                <w:szCs w:val="22"/>
              </w:rPr>
              <w:t>4.3. Пусконаладочные работы автоматики в системе электроснабжения.</w:t>
            </w:r>
          </w:p>
          <w:p w14:paraId="2A95651C" w14:textId="77777777" w:rsidR="007C5756" w:rsidRPr="00C83DE7" w:rsidRDefault="007C5756" w:rsidP="00520489">
            <w:pPr>
              <w:rPr>
                <w:sz w:val="22"/>
                <w:szCs w:val="22"/>
              </w:rPr>
            </w:pPr>
            <w:r w:rsidRPr="00C83DE7">
              <w:rPr>
                <w:sz w:val="22"/>
                <w:szCs w:val="22"/>
              </w:rPr>
              <w:t xml:space="preserve">4.4. Пусконаладочные работы комплексной наладки систем. </w:t>
            </w:r>
          </w:p>
          <w:p w14:paraId="4054B6A4" w14:textId="77777777" w:rsidR="007C5756" w:rsidRPr="00C83DE7" w:rsidRDefault="007C5756" w:rsidP="00520489">
            <w:pPr>
              <w:rPr>
                <w:sz w:val="22"/>
                <w:szCs w:val="22"/>
              </w:rPr>
            </w:pPr>
          </w:p>
        </w:tc>
      </w:tr>
      <w:tr w:rsidR="007C5756" w:rsidRPr="001A7228" w14:paraId="0F6AD2F0" w14:textId="77777777" w:rsidTr="007C5756">
        <w:tc>
          <w:tcPr>
            <w:tcW w:w="993" w:type="dxa"/>
            <w:shd w:val="clear" w:color="auto" w:fill="auto"/>
          </w:tcPr>
          <w:p w14:paraId="5EC40285" w14:textId="77777777" w:rsidR="007C5756" w:rsidRPr="00D07B73" w:rsidRDefault="007C5756" w:rsidP="00520489">
            <w:pPr>
              <w:jc w:val="center"/>
              <w:rPr>
                <w:sz w:val="22"/>
                <w:szCs w:val="22"/>
              </w:rPr>
            </w:pPr>
            <w:r w:rsidRPr="00D07B73">
              <w:rPr>
                <w:sz w:val="22"/>
                <w:szCs w:val="22"/>
              </w:rPr>
              <w:lastRenderedPageBreak/>
              <w:t>3.2</w:t>
            </w:r>
          </w:p>
        </w:tc>
        <w:tc>
          <w:tcPr>
            <w:tcW w:w="2694" w:type="dxa"/>
            <w:shd w:val="clear" w:color="auto" w:fill="auto"/>
          </w:tcPr>
          <w:p w14:paraId="20A1A36D" w14:textId="77777777" w:rsidR="007C5756" w:rsidRDefault="007C5756" w:rsidP="00520489">
            <w:pPr>
              <w:spacing w:line="276" w:lineRule="auto"/>
              <w:jc w:val="center"/>
              <w:rPr>
                <w:lang w:eastAsia="en-US"/>
              </w:rPr>
            </w:pPr>
            <w:r>
              <w:rPr>
                <w:sz w:val="22"/>
                <w:szCs w:val="22"/>
                <w:lang w:eastAsia="en-US"/>
              </w:rPr>
              <w:t>Требования к квалификации и количеству персонала</w:t>
            </w:r>
          </w:p>
          <w:p w14:paraId="740750C8" w14:textId="77777777" w:rsidR="007C5756" w:rsidRPr="00D07B73" w:rsidRDefault="007C5756" w:rsidP="00520489">
            <w:pPr>
              <w:jc w:val="center"/>
              <w:rPr>
                <w:sz w:val="22"/>
                <w:szCs w:val="22"/>
              </w:rPr>
            </w:pPr>
          </w:p>
        </w:tc>
        <w:tc>
          <w:tcPr>
            <w:tcW w:w="5698" w:type="dxa"/>
            <w:shd w:val="clear" w:color="auto" w:fill="auto"/>
          </w:tcPr>
          <w:p w14:paraId="57B2EDBC" w14:textId="77777777" w:rsidR="007C5756" w:rsidRDefault="007C5756" w:rsidP="00520489">
            <w:pPr>
              <w:spacing w:line="276" w:lineRule="auto"/>
              <w:jc w:val="both"/>
              <w:rPr>
                <w:lang w:eastAsia="en-US"/>
              </w:rPr>
            </w:pPr>
            <w:r>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0657207D" w14:textId="77777777" w:rsidR="007C5756" w:rsidRDefault="007C5756" w:rsidP="00520489">
            <w:pPr>
              <w:spacing w:line="276" w:lineRule="auto"/>
              <w:jc w:val="both"/>
              <w:rPr>
                <w:lang w:eastAsia="en-US"/>
              </w:rPr>
            </w:pPr>
            <w:r>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5786110F" w14:textId="77777777" w:rsidR="007C5756" w:rsidRDefault="007C5756" w:rsidP="00520489">
            <w:pPr>
              <w:jc w:val="both"/>
              <w:rPr>
                <w:sz w:val="22"/>
                <w:szCs w:val="22"/>
                <w:lang w:eastAsia="en-US"/>
              </w:rPr>
            </w:pPr>
            <w:r>
              <w:rPr>
                <w:sz w:val="22"/>
                <w:szCs w:val="22"/>
                <w:lang w:eastAsia="en-US"/>
              </w:rPr>
              <w:t xml:space="preserve">3. Наличие необходимого количества персонала, соответствующей квалификации. </w:t>
            </w:r>
          </w:p>
          <w:p w14:paraId="4D494863" w14:textId="77777777" w:rsidR="007C5756" w:rsidRPr="00DA13A6" w:rsidRDefault="007C5756" w:rsidP="00520489">
            <w:pPr>
              <w:jc w:val="both"/>
            </w:pPr>
          </w:p>
        </w:tc>
      </w:tr>
      <w:tr w:rsidR="007C5756" w:rsidRPr="001A7228" w14:paraId="5ADC30B9" w14:textId="77777777" w:rsidTr="007C5756">
        <w:tc>
          <w:tcPr>
            <w:tcW w:w="9385" w:type="dxa"/>
            <w:gridSpan w:val="3"/>
            <w:shd w:val="clear" w:color="auto" w:fill="auto"/>
          </w:tcPr>
          <w:p w14:paraId="102AF3EB" w14:textId="77777777" w:rsidR="007C5756" w:rsidRPr="00D07B73" w:rsidRDefault="007C5756" w:rsidP="00F125A6">
            <w:pPr>
              <w:numPr>
                <w:ilvl w:val="0"/>
                <w:numId w:val="42"/>
              </w:numPr>
              <w:ind w:left="0"/>
              <w:jc w:val="center"/>
              <w:rPr>
                <w:b/>
                <w:sz w:val="22"/>
                <w:szCs w:val="22"/>
              </w:rPr>
            </w:pPr>
            <w:r w:rsidRPr="00D07B73">
              <w:rPr>
                <w:b/>
                <w:sz w:val="22"/>
                <w:szCs w:val="22"/>
              </w:rPr>
              <w:t>Требования к качеству оборудования и материалов</w:t>
            </w:r>
          </w:p>
        </w:tc>
      </w:tr>
      <w:tr w:rsidR="007C5756" w:rsidRPr="001A7228" w14:paraId="6C518B4D" w14:textId="77777777" w:rsidTr="007C5756">
        <w:tc>
          <w:tcPr>
            <w:tcW w:w="993" w:type="dxa"/>
            <w:shd w:val="clear" w:color="auto" w:fill="auto"/>
          </w:tcPr>
          <w:p w14:paraId="4C460571" w14:textId="77777777" w:rsidR="007C5756" w:rsidRPr="00D07B73" w:rsidRDefault="007C5756" w:rsidP="00520489">
            <w:pPr>
              <w:jc w:val="center"/>
              <w:rPr>
                <w:sz w:val="22"/>
                <w:szCs w:val="22"/>
              </w:rPr>
            </w:pPr>
            <w:r w:rsidRPr="00D07B73">
              <w:rPr>
                <w:sz w:val="22"/>
                <w:szCs w:val="22"/>
              </w:rPr>
              <w:t>4.1</w:t>
            </w:r>
          </w:p>
        </w:tc>
        <w:tc>
          <w:tcPr>
            <w:tcW w:w="2694" w:type="dxa"/>
            <w:shd w:val="clear" w:color="auto" w:fill="auto"/>
          </w:tcPr>
          <w:p w14:paraId="354BB0E5" w14:textId="77777777" w:rsidR="007C5756" w:rsidRPr="00D07B73" w:rsidRDefault="007C5756" w:rsidP="00520489">
            <w:pPr>
              <w:jc w:val="center"/>
              <w:rPr>
                <w:sz w:val="22"/>
                <w:szCs w:val="22"/>
              </w:rPr>
            </w:pPr>
            <w:r w:rsidRPr="00D07B73">
              <w:rPr>
                <w:sz w:val="22"/>
                <w:szCs w:val="22"/>
              </w:rPr>
              <w:t>Требования к качеству оборудования и материалов</w:t>
            </w:r>
          </w:p>
        </w:tc>
        <w:tc>
          <w:tcPr>
            <w:tcW w:w="5698" w:type="dxa"/>
            <w:shd w:val="clear" w:color="auto" w:fill="auto"/>
          </w:tcPr>
          <w:p w14:paraId="33CE09CC" w14:textId="77777777" w:rsidR="007C5756" w:rsidRDefault="007C5756" w:rsidP="00520489">
            <w:pPr>
              <w:jc w:val="both"/>
              <w:rPr>
                <w:sz w:val="22"/>
                <w:szCs w:val="22"/>
              </w:rPr>
            </w:pPr>
            <w:r w:rsidRPr="00D07B73">
              <w:rPr>
                <w:sz w:val="22"/>
                <w:szCs w:val="22"/>
              </w:rPr>
              <w:t xml:space="preserve">Все оборудование и материалы должны быть сертифицированы. Гарантия на оборудование </w:t>
            </w:r>
            <w:r>
              <w:rPr>
                <w:sz w:val="22"/>
                <w:szCs w:val="22"/>
              </w:rPr>
              <w:t xml:space="preserve">и материалы </w:t>
            </w:r>
            <w:r w:rsidRPr="00D07B73">
              <w:rPr>
                <w:sz w:val="22"/>
                <w:szCs w:val="22"/>
              </w:rPr>
              <w:t>должна составлять не менее 24 месяца со дня подписания актов выполненных работ.</w:t>
            </w:r>
            <w:r>
              <w:rPr>
                <w:sz w:val="22"/>
                <w:szCs w:val="22"/>
              </w:rPr>
              <w:t xml:space="preserve"> </w:t>
            </w:r>
          </w:p>
          <w:p w14:paraId="025AB154" w14:textId="77777777" w:rsidR="007C5756" w:rsidRPr="00D07B73" w:rsidRDefault="007C5756" w:rsidP="00520489">
            <w:pPr>
              <w:jc w:val="both"/>
              <w:rPr>
                <w:sz w:val="22"/>
                <w:szCs w:val="22"/>
              </w:rPr>
            </w:pPr>
          </w:p>
        </w:tc>
      </w:tr>
      <w:tr w:rsidR="007C5756" w:rsidRPr="001A7228" w14:paraId="08F73071" w14:textId="77777777" w:rsidTr="007C5756">
        <w:tc>
          <w:tcPr>
            <w:tcW w:w="9385" w:type="dxa"/>
            <w:gridSpan w:val="3"/>
            <w:shd w:val="clear" w:color="auto" w:fill="auto"/>
          </w:tcPr>
          <w:p w14:paraId="0F59F420" w14:textId="77777777" w:rsidR="007C5756" w:rsidRPr="00D07B73" w:rsidRDefault="007C5756" w:rsidP="00520489">
            <w:pPr>
              <w:jc w:val="center"/>
              <w:rPr>
                <w:b/>
                <w:sz w:val="22"/>
                <w:szCs w:val="22"/>
              </w:rPr>
            </w:pPr>
            <w:r w:rsidRPr="00D07B73">
              <w:rPr>
                <w:b/>
                <w:sz w:val="22"/>
                <w:szCs w:val="22"/>
              </w:rPr>
              <w:t>5. Требования к качеству работ и к безопасности при их выполнении.</w:t>
            </w:r>
          </w:p>
        </w:tc>
      </w:tr>
      <w:tr w:rsidR="007C5756" w:rsidRPr="001A7228" w14:paraId="616A3147" w14:textId="77777777" w:rsidTr="007C5756">
        <w:tc>
          <w:tcPr>
            <w:tcW w:w="993" w:type="dxa"/>
            <w:shd w:val="clear" w:color="auto" w:fill="auto"/>
          </w:tcPr>
          <w:p w14:paraId="0E0A171A" w14:textId="77777777" w:rsidR="007C5756" w:rsidRPr="00D07B73" w:rsidRDefault="007C5756" w:rsidP="00520489">
            <w:pPr>
              <w:jc w:val="center"/>
              <w:rPr>
                <w:sz w:val="22"/>
                <w:szCs w:val="22"/>
              </w:rPr>
            </w:pPr>
            <w:r w:rsidRPr="00D07B73">
              <w:rPr>
                <w:sz w:val="22"/>
                <w:szCs w:val="22"/>
              </w:rPr>
              <w:t>5.1</w:t>
            </w:r>
          </w:p>
        </w:tc>
        <w:tc>
          <w:tcPr>
            <w:tcW w:w="2694" w:type="dxa"/>
            <w:shd w:val="clear" w:color="auto" w:fill="auto"/>
          </w:tcPr>
          <w:p w14:paraId="3424EED4" w14:textId="77777777" w:rsidR="007C5756" w:rsidRPr="00D07B73" w:rsidRDefault="007C5756" w:rsidP="00520489">
            <w:pPr>
              <w:jc w:val="center"/>
              <w:rPr>
                <w:sz w:val="22"/>
                <w:szCs w:val="22"/>
              </w:rPr>
            </w:pPr>
            <w:r w:rsidRPr="00D07B73">
              <w:rPr>
                <w:sz w:val="22"/>
                <w:szCs w:val="22"/>
              </w:rPr>
              <w:t>Требования к качеству работ</w:t>
            </w:r>
          </w:p>
        </w:tc>
        <w:tc>
          <w:tcPr>
            <w:tcW w:w="5698" w:type="dxa"/>
            <w:shd w:val="clear" w:color="auto" w:fill="auto"/>
          </w:tcPr>
          <w:p w14:paraId="07EAFF34" w14:textId="77777777" w:rsidR="007C5756" w:rsidRPr="00D07B73" w:rsidRDefault="007C5756" w:rsidP="00520489">
            <w:pPr>
              <w:jc w:val="both"/>
              <w:rPr>
                <w:sz w:val="22"/>
                <w:szCs w:val="22"/>
              </w:rPr>
            </w:pPr>
            <w:r w:rsidRPr="00D07B73">
              <w:rPr>
                <w:sz w:val="22"/>
                <w:szCs w:val="22"/>
              </w:rPr>
              <w:t>Качество выполненных работ должно соответствовать требованиям, ПУЭ, СП31-110-2003 (А5-92-09), ГОСТ 16442-80 и другим действующим нормам.</w:t>
            </w:r>
          </w:p>
          <w:p w14:paraId="5D4D2C9B" w14:textId="77777777" w:rsidR="007C5756" w:rsidRDefault="007C5756" w:rsidP="00520489">
            <w:pPr>
              <w:jc w:val="both"/>
              <w:rPr>
                <w:sz w:val="22"/>
                <w:szCs w:val="22"/>
              </w:rPr>
            </w:pPr>
            <w:r w:rsidRPr="00D07B73">
              <w:rPr>
                <w:sz w:val="22"/>
                <w:szCs w:val="22"/>
              </w:rPr>
              <w:t>Гарантийный срок на выполнение работы не менее 61 месяца со дня подписания актов выполненных работ.</w:t>
            </w:r>
            <w:r>
              <w:rPr>
                <w:sz w:val="22"/>
                <w:szCs w:val="22"/>
              </w:rPr>
              <w:t xml:space="preserve"> </w:t>
            </w:r>
          </w:p>
          <w:p w14:paraId="74B5116B" w14:textId="77777777" w:rsidR="007C5756" w:rsidRPr="00D07B73" w:rsidRDefault="007C5756" w:rsidP="00520489">
            <w:pPr>
              <w:jc w:val="both"/>
              <w:rPr>
                <w:sz w:val="22"/>
                <w:szCs w:val="22"/>
              </w:rPr>
            </w:pPr>
          </w:p>
        </w:tc>
      </w:tr>
      <w:tr w:rsidR="007C5756" w:rsidRPr="0093669E" w14:paraId="0D6015F4" w14:textId="77777777" w:rsidTr="007C5756">
        <w:tc>
          <w:tcPr>
            <w:tcW w:w="993" w:type="dxa"/>
            <w:shd w:val="clear" w:color="auto" w:fill="auto"/>
          </w:tcPr>
          <w:p w14:paraId="41F150ED" w14:textId="77777777" w:rsidR="007C5756" w:rsidRPr="00D07B73" w:rsidRDefault="007C5756" w:rsidP="00520489">
            <w:pPr>
              <w:jc w:val="center"/>
              <w:rPr>
                <w:sz w:val="22"/>
                <w:szCs w:val="22"/>
              </w:rPr>
            </w:pPr>
            <w:r w:rsidRPr="00D07B73">
              <w:rPr>
                <w:sz w:val="22"/>
                <w:szCs w:val="22"/>
              </w:rPr>
              <w:t>5.2</w:t>
            </w:r>
          </w:p>
        </w:tc>
        <w:tc>
          <w:tcPr>
            <w:tcW w:w="2694" w:type="dxa"/>
            <w:shd w:val="clear" w:color="auto" w:fill="auto"/>
          </w:tcPr>
          <w:p w14:paraId="61BA6FA9" w14:textId="77777777" w:rsidR="007C5756" w:rsidRPr="00D07B73" w:rsidRDefault="007C5756" w:rsidP="00520489">
            <w:pPr>
              <w:jc w:val="center"/>
              <w:rPr>
                <w:sz w:val="22"/>
                <w:szCs w:val="22"/>
              </w:rPr>
            </w:pPr>
            <w:r w:rsidRPr="00D07B73">
              <w:rPr>
                <w:sz w:val="22"/>
                <w:szCs w:val="22"/>
              </w:rPr>
              <w:t>Требования по безопасности</w:t>
            </w:r>
          </w:p>
        </w:tc>
        <w:tc>
          <w:tcPr>
            <w:tcW w:w="5698" w:type="dxa"/>
            <w:shd w:val="clear" w:color="auto" w:fill="auto"/>
          </w:tcPr>
          <w:p w14:paraId="485A7EE2" w14:textId="77777777" w:rsidR="007C5756" w:rsidRDefault="007C5756" w:rsidP="00520489">
            <w:pPr>
              <w:jc w:val="both"/>
              <w:rPr>
                <w:sz w:val="22"/>
                <w:szCs w:val="22"/>
              </w:rPr>
            </w:pPr>
            <w:r w:rsidRPr="00DA13A6">
              <w:rPr>
                <w:sz w:val="22"/>
                <w:szCs w:val="22"/>
              </w:rPr>
              <w:t>Работы должны производиться на правах командированного персонала, в соответствии с требованиями правил охраны труда</w:t>
            </w:r>
            <w:r>
              <w:rPr>
                <w:sz w:val="22"/>
                <w:szCs w:val="22"/>
              </w:rPr>
              <w:t xml:space="preserve"> при эксплуатации электроустановок</w:t>
            </w:r>
            <w:r w:rsidRPr="00DA13A6">
              <w:rPr>
                <w:sz w:val="22"/>
                <w:szCs w:val="22"/>
              </w:rPr>
              <w:t>, техники безопасности</w:t>
            </w:r>
            <w:r>
              <w:rPr>
                <w:sz w:val="22"/>
                <w:szCs w:val="22"/>
              </w:rPr>
              <w:t xml:space="preserve"> электромонтажных и наладочных работ</w:t>
            </w:r>
            <w:r w:rsidRPr="00DA13A6">
              <w:rPr>
                <w:sz w:val="22"/>
                <w:szCs w:val="22"/>
              </w:rPr>
              <w:t>, правил противопожарного режима</w:t>
            </w:r>
            <w:r>
              <w:rPr>
                <w:sz w:val="22"/>
                <w:szCs w:val="22"/>
              </w:rPr>
              <w:t xml:space="preserve"> в</w:t>
            </w:r>
            <w:r w:rsidRPr="00DA13A6">
              <w:rPr>
                <w:sz w:val="22"/>
                <w:szCs w:val="22"/>
              </w:rPr>
              <w:t xml:space="preserve"> РФ</w:t>
            </w:r>
            <w:r>
              <w:rPr>
                <w:sz w:val="22"/>
                <w:szCs w:val="22"/>
              </w:rPr>
              <w:t xml:space="preserve"> №390</w:t>
            </w:r>
            <w:r w:rsidRPr="00DA13A6">
              <w:rPr>
                <w:sz w:val="22"/>
                <w:szCs w:val="22"/>
              </w:rPr>
              <w:t xml:space="preserve">, правил пожарной </w:t>
            </w:r>
            <w:r w:rsidRPr="00DA13A6">
              <w:rPr>
                <w:sz w:val="22"/>
                <w:szCs w:val="22"/>
              </w:rPr>
              <w:lastRenderedPageBreak/>
              <w:t>безопасности</w:t>
            </w:r>
            <w:r>
              <w:rPr>
                <w:sz w:val="22"/>
                <w:szCs w:val="22"/>
              </w:rPr>
              <w:t xml:space="preserve"> ППБ 01-03</w:t>
            </w:r>
            <w:r w:rsidRPr="00DA13A6">
              <w:rPr>
                <w:sz w:val="22"/>
                <w:szCs w:val="22"/>
              </w:rPr>
              <w:t xml:space="preserve"> и других действующих норм. При выполнении сварочных работ – наличие </w:t>
            </w:r>
            <w:r w:rsidRPr="001367D1">
              <w:rPr>
                <w:sz w:val="22"/>
                <w:szCs w:val="22"/>
              </w:rPr>
              <w:t>талона</w:t>
            </w:r>
            <w:r w:rsidRPr="00DA13A6">
              <w:rPr>
                <w:sz w:val="22"/>
                <w:szCs w:val="22"/>
              </w:rPr>
              <w:t xml:space="preserve"> пожарной безопасности.</w:t>
            </w:r>
            <w:r>
              <w:rPr>
                <w:sz w:val="22"/>
                <w:szCs w:val="22"/>
              </w:rPr>
              <w:t xml:space="preserve"> </w:t>
            </w:r>
          </w:p>
          <w:p w14:paraId="52C291CC" w14:textId="77777777" w:rsidR="007C5756" w:rsidRPr="00DA13A6" w:rsidRDefault="007C5756" w:rsidP="00520489">
            <w:pPr>
              <w:jc w:val="both"/>
            </w:pPr>
          </w:p>
        </w:tc>
      </w:tr>
      <w:tr w:rsidR="007C5756" w14:paraId="69FFFF0A" w14:textId="77777777" w:rsidTr="007C5756">
        <w:tc>
          <w:tcPr>
            <w:tcW w:w="9385" w:type="dxa"/>
            <w:gridSpan w:val="3"/>
            <w:shd w:val="clear" w:color="auto" w:fill="auto"/>
          </w:tcPr>
          <w:p w14:paraId="3A36F91F" w14:textId="77777777" w:rsidR="007C5756" w:rsidRPr="001D7767" w:rsidRDefault="007C5756" w:rsidP="00520489">
            <w:pPr>
              <w:jc w:val="center"/>
              <w:rPr>
                <w:b/>
              </w:rPr>
            </w:pPr>
            <w:r w:rsidRPr="001D7767">
              <w:rPr>
                <w:b/>
              </w:rPr>
              <w:lastRenderedPageBreak/>
              <w:t>6.  Ответственность исполнителя</w:t>
            </w:r>
          </w:p>
        </w:tc>
      </w:tr>
      <w:tr w:rsidR="007C5756" w14:paraId="6D7BE1CC" w14:textId="77777777" w:rsidTr="007C5756">
        <w:tc>
          <w:tcPr>
            <w:tcW w:w="993" w:type="dxa"/>
            <w:shd w:val="clear" w:color="auto" w:fill="auto"/>
          </w:tcPr>
          <w:p w14:paraId="1CE8083D" w14:textId="77777777" w:rsidR="007C5756" w:rsidRDefault="007C5756" w:rsidP="00520489">
            <w:pPr>
              <w:jc w:val="center"/>
            </w:pPr>
            <w:r>
              <w:t>6.1</w:t>
            </w:r>
          </w:p>
        </w:tc>
        <w:tc>
          <w:tcPr>
            <w:tcW w:w="2694" w:type="dxa"/>
            <w:shd w:val="clear" w:color="auto" w:fill="auto"/>
          </w:tcPr>
          <w:p w14:paraId="0C90CB54" w14:textId="77777777" w:rsidR="007C5756" w:rsidRDefault="007C5756" w:rsidP="00520489">
            <w:pPr>
              <w:jc w:val="center"/>
            </w:pPr>
            <w:r>
              <w:t>Требования к исполнителю</w:t>
            </w:r>
          </w:p>
        </w:tc>
        <w:tc>
          <w:tcPr>
            <w:tcW w:w="5698" w:type="dxa"/>
            <w:shd w:val="clear" w:color="auto" w:fill="auto"/>
          </w:tcPr>
          <w:p w14:paraId="29D50DB7" w14:textId="77777777" w:rsidR="007C5756" w:rsidRDefault="007C5756" w:rsidP="00520489">
            <w:pPr>
              <w:jc w:val="both"/>
            </w:pPr>
            <w:r>
              <w:t>В случае повреждения (уничтожения) имущества третьих лиц при проведении работ по капитальному ремонту исполнитель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tc>
      </w:tr>
    </w:tbl>
    <w:p w14:paraId="4492316A" w14:textId="77777777" w:rsidR="007C5756" w:rsidRDefault="007C5756" w:rsidP="007C5756"/>
    <w:p w14:paraId="0E33D851" w14:textId="2F01E082" w:rsidR="007C5756" w:rsidRDefault="007C5756" w:rsidP="007C5756">
      <w:pPr>
        <w:rPr>
          <w:sz w:val="22"/>
          <w:szCs w:val="22"/>
        </w:rPr>
      </w:pPr>
    </w:p>
    <w:p w14:paraId="4470209E" w14:textId="71509434" w:rsidR="00520489" w:rsidRDefault="00520489" w:rsidP="00520489">
      <w:pPr>
        <w:pBdr>
          <w:top w:val="single" w:sz="4" w:space="1" w:color="auto"/>
          <w:left w:val="single" w:sz="4" w:space="1" w:color="auto"/>
          <w:right w:val="single" w:sz="4" w:space="0" w:color="auto"/>
        </w:pBdr>
      </w:pPr>
      <w:r>
        <w:rPr>
          <w:noProof/>
        </w:rPr>
        <w:drawing>
          <wp:inline distT="0" distB="0" distL="0" distR="0" wp14:anchorId="384B8668" wp14:editId="314CFB47">
            <wp:extent cx="5940425" cy="44018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401820"/>
                    </a:xfrm>
                    <a:prstGeom prst="rect">
                      <a:avLst/>
                    </a:prstGeom>
                    <a:noFill/>
                    <a:ln>
                      <a:noFill/>
                    </a:ln>
                  </pic:spPr>
                </pic:pic>
              </a:graphicData>
            </a:graphic>
          </wp:inline>
        </w:drawing>
      </w:r>
    </w:p>
    <w:p w14:paraId="1CA02943" w14:textId="77777777" w:rsidR="00520489" w:rsidRDefault="00520489" w:rsidP="00520489">
      <w:pPr>
        <w:pBdr>
          <w:top w:val="single" w:sz="4" w:space="1" w:color="auto"/>
          <w:left w:val="single" w:sz="4" w:space="1" w:color="auto"/>
          <w:right w:val="single" w:sz="4" w:space="0" w:color="auto"/>
        </w:pBdr>
      </w:pPr>
    </w:p>
    <w:p w14:paraId="475BBD57" w14:textId="77777777" w:rsidR="00520489" w:rsidRDefault="00520489" w:rsidP="00520489">
      <w:pPr>
        <w:pBdr>
          <w:top w:val="single" w:sz="4" w:space="1" w:color="auto"/>
          <w:left w:val="single" w:sz="4" w:space="1" w:color="auto"/>
          <w:right w:val="single" w:sz="4" w:space="0" w:color="auto"/>
        </w:pBdr>
      </w:pPr>
    </w:p>
    <w:p w14:paraId="45B022F3" w14:textId="77777777" w:rsidR="00520489" w:rsidRDefault="00520489" w:rsidP="00520489">
      <w:pPr>
        <w:pBdr>
          <w:top w:val="single" w:sz="4" w:space="1" w:color="auto"/>
          <w:left w:val="single" w:sz="4" w:space="1" w:color="auto"/>
          <w:right w:val="single" w:sz="4" w:space="0" w:color="auto"/>
        </w:pBd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1425"/>
        <w:gridCol w:w="1197"/>
        <w:gridCol w:w="912"/>
        <w:gridCol w:w="2368"/>
        <w:gridCol w:w="708"/>
        <w:gridCol w:w="709"/>
        <w:gridCol w:w="709"/>
      </w:tblGrid>
      <w:tr w:rsidR="00520489" w:rsidRPr="000D7D99" w14:paraId="1EDC9639" w14:textId="77777777" w:rsidTr="00520489">
        <w:trPr>
          <w:cantSplit/>
          <w:trHeight w:val="277"/>
        </w:trPr>
        <w:tc>
          <w:tcPr>
            <w:tcW w:w="1197" w:type="dxa"/>
            <w:tcBorders>
              <w:top w:val="single" w:sz="18" w:space="0" w:color="auto"/>
              <w:left w:val="single" w:sz="18" w:space="0" w:color="auto"/>
              <w:right w:val="single" w:sz="18" w:space="0" w:color="auto"/>
            </w:tcBorders>
          </w:tcPr>
          <w:p w14:paraId="5D983B66" w14:textId="77777777" w:rsidR="00520489" w:rsidRPr="000D7D99" w:rsidRDefault="00520489" w:rsidP="00520489">
            <w:pPr>
              <w:rPr>
                <w:sz w:val="22"/>
              </w:rPr>
            </w:pPr>
          </w:p>
        </w:tc>
        <w:tc>
          <w:tcPr>
            <w:tcW w:w="1425" w:type="dxa"/>
            <w:tcBorders>
              <w:top w:val="single" w:sz="18" w:space="0" w:color="auto"/>
              <w:left w:val="single" w:sz="18" w:space="0" w:color="auto"/>
              <w:bottom w:val="nil"/>
              <w:right w:val="single" w:sz="18" w:space="0" w:color="auto"/>
            </w:tcBorders>
          </w:tcPr>
          <w:p w14:paraId="342B9138" w14:textId="77777777" w:rsidR="00520489" w:rsidRPr="000D7D99" w:rsidRDefault="00520489" w:rsidP="00520489">
            <w:pPr>
              <w:rPr>
                <w:sz w:val="22"/>
              </w:rPr>
            </w:pPr>
          </w:p>
        </w:tc>
        <w:tc>
          <w:tcPr>
            <w:tcW w:w="1197" w:type="dxa"/>
            <w:tcBorders>
              <w:top w:val="single" w:sz="18" w:space="0" w:color="auto"/>
              <w:left w:val="single" w:sz="18" w:space="0" w:color="auto"/>
              <w:right w:val="single" w:sz="18" w:space="0" w:color="auto"/>
            </w:tcBorders>
          </w:tcPr>
          <w:p w14:paraId="066EF108" w14:textId="77777777" w:rsidR="00520489" w:rsidRPr="000D7D99" w:rsidRDefault="00520489" w:rsidP="00520489">
            <w:pPr>
              <w:rPr>
                <w:sz w:val="22"/>
              </w:rPr>
            </w:pPr>
          </w:p>
        </w:tc>
        <w:tc>
          <w:tcPr>
            <w:tcW w:w="912" w:type="dxa"/>
            <w:tcBorders>
              <w:top w:val="single" w:sz="18" w:space="0" w:color="auto"/>
              <w:left w:val="single" w:sz="18" w:space="0" w:color="auto"/>
              <w:right w:val="single" w:sz="18" w:space="0" w:color="auto"/>
            </w:tcBorders>
          </w:tcPr>
          <w:p w14:paraId="692171A8" w14:textId="77777777" w:rsidR="00520489" w:rsidRPr="000D7D99" w:rsidRDefault="00520489" w:rsidP="00520489">
            <w:pPr>
              <w:rPr>
                <w:sz w:val="22"/>
              </w:rPr>
            </w:pPr>
          </w:p>
        </w:tc>
        <w:tc>
          <w:tcPr>
            <w:tcW w:w="4494" w:type="dxa"/>
            <w:gridSpan w:val="4"/>
            <w:vMerge w:val="restart"/>
            <w:tcBorders>
              <w:top w:val="single" w:sz="18" w:space="0" w:color="auto"/>
              <w:left w:val="single" w:sz="18" w:space="0" w:color="auto"/>
              <w:right w:val="single" w:sz="18" w:space="0" w:color="auto"/>
            </w:tcBorders>
          </w:tcPr>
          <w:p w14:paraId="43122B3F" w14:textId="77777777" w:rsidR="00520489" w:rsidRDefault="00520489" w:rsidP="00520489">
            <w:pPr>
              <w:pBdr>
                <w:top w:val="single" w:sz="4" w:space="1" w:color="auto"/>
                <w:left w:val="single" w:sz="4" w:space="1" w:color="auto"/>
                <w:right w:val="single" w:sz="4" w:space="0" w:color="auto"/>
              </w:pBdr>
              <w:jc w:val="center"/>
              <w:rPr>
                <w:b/>
              </w:rPr>
            </w:pPr>
          </w:p>
          <w:p w14:paraId="2B11FB56" w14:textId="77777777" w:rsidR="00520489" w:rsidRPr="000D7D99" w:rsidRDefault="00520489" w:rsidP="00520489">
            <w:pPr>
              <w:pBdr>
                <w:top w:val="single" w:sz="4" w:space="1" w:color="auto"/>
                <w:left w:val="single" w:sz="4" w:space="1" w:color="auto"/>
                <w:right w:val="single" w:sz="4" w:space="0" w:color="auto"/>
              </w:pBdr>
              <w:jc w:val="center"/>
            </w:pPr>
            <w:r>
              <w:rPr>
                <w:b/>
              </w:rPr>
              <w:t>П</w:t>
            </w:r>
            <w:r w:rsidRPr="000D7D99">
              <w:rPr>
                <w:b/>
              </w:rPr>
              <w:t xml:space="preserve">АО </w:t>
            </w:r>
            <w:r>
              <w:rPr>
                <w:b/>
              </w:rPr>
              <w:t>«Волгоградоблэлектро</w:t>
            </w:r>
            <w:r w:rsidRPr="000D7D99">
              <w:rPr>
                <w:b/>
              </w:rPr>
              <w:t>»</w:t>
            </w:r>
            <w:r w:rsidRPr="000D7D99">
              <w:t xml:space="preserve"> </w:t>
            </w:r>
            <w:r w:rsidRPr="000D7D99">
              <w:rPr>
                <w:b/>
              </w:rPr>
              <w:t>филиал СМЭС</w:t>
            </w:r>
            <w:r w:rsidRPr="000D7D99">
              <w:t xml:space="preserve"> </w:t>
            </w:r>
          </w:p>
          <w:p w14:paraId="6BE3D7D9" w14:textId="77777777" w:rsidR="00520489" w:rsidRPr="00757B08" w:rsidRDefault="00520489" w:rsidP="00520489">
            <w:pPr>
              <w:jc w:val="center"/>
              <w:rPr>
                <w:b/>
                <w:sz w:val="22"/>
              </w:rPr>
            </w:pPr>
          </w:p>
        </w:tc>
      </w:tr>
      <w:tr w:rsidR="00520489" w:rsidRPr="000D7D99" w14:paraId="4674A4E4" w14:textId="77777777" w:rsidTr="00520489">
        <w:trPr>
          <w:cantSplit/>
          <w:trHeight w:val="266"/>
        </w:trPr>
        <w:tc>
          <w:tcPr>
            <w:tcW w:w="1197" w:type="dxa"/>
            <w:tcBorders>
              <w:left w:val="single" w:sz="18" w:space="0" w:color="auto"/>
              <w:bottom w:val="single" w:sz="18" w:space="0" w:color="auto"/>
              <w:right w:val="single" w:sz="18" w:space="0" w:color="auto"/>
            </w:tcBorders>
          </w:tcPr>
          <w:p w14:paraId="0F7BBBE3" w14:textId="77777777" w:rsidR="00520489" w:rsidRPr="000D7D99" w:rsidRDefault="00520489" w:rsidP="00520489">
            <w:pPr>
              <w:rPr>
                <w:noProof/>
                <w:sz w:val="22"/>
              </w:rPr>
            </w:pPr>
          </w:p>
        </w:tc>
        <w:tc>
          <w:tcPr>
            <w:tcW w:w="1425" w:type="dxa"/>
            <w:tcBorders>
              <w:left w:val="single" w:sz="18" w:space="0" w:color="auto"/>
              <w:bottom w:val="single" w:sz="18" w:space="0" w:color="auto"/>
              <w:right w:val="single" w:sz="18" w:space="0" w:color="auto"/>
            </w:tcBorders>
          </w:tcPr>
          <w:p w14:paraId="18E3A944" w14:textId="77777777" w:rsidR="00520489" w:rsidRPr="000D7D99" w:rsidRDefault="00520489" w:rsidP="00520489">
            <w:pPr>
              <w:rPr>
                <w:sz w:val="22"/>
              </w:rPr>
            </w:pPr>
          </w:p>
        </w:tc>
        <w:tc>
          <w:tcPr>
            <w:tcW w:w="1197" w:type="dxa"/>
            <w:tcBorders>
              <w:left w:val="single" w:sz="18" w:space="0" w:color="auto"/>
              <w:bottom w:val="single" w:sz="18" w:space="0" w:color="auto"/>
              <w:right w:val="single" w:sz="18" w:space="0" w:color="auto"/>
            </w:tcBorders>
          </w:tcPr>
          <w:p w14:paraId="70E15936" w14:textId="77777777" w:rsidR="00520489" w:rsidRPr="000D7D99" w:rsidRDefault="00520489" w:rsidP="00520489">
            <w:pPr>
              <w:rPr>
                <w:sz w:val="22"/>
              </w:rPr>
            </w:pPr>
          </w:p>
        </w:tc>
        <w:tc>
          <w:tcPr>
            <w:tcW w:w="912" w:type="dxa"/>
            <w:tcBorders>
              <w:left w:val="single" w:sz="18" w:space="0" w:color="auto"/>
              <w:bottom w:val="single" w:sz="18" w:space="0" w:color="auto"/>
              <w:right w:val="single" w:sz="18" w:space="0" w:color="auto"/>
            </w:tcBorders>
          </w:tcPr>
          <w:p w14:paraId="10285FB6" w14:textId="77777777" w:rsidR="00520489" w:rsidRPr="000D7D99" w:rsidRDefault="00520489" w:rsidP="00520489">
            <w:pPr>
              <w:rPr>
                <w:sz w:val="22"/>
              </w:rPr>
            </w:pPr>
          </w:p>
        </w:tc>
        <w:tc>
          <w:tcPr>
            <w:tcW w:w="4494" w:type="dxa"/>
            <w:gridSpan w:val="4"/>
            <w:vMerge/>
            <w:tcBorders>
              <w:left w:val="single" w:sz="18" w:space="0" w:color="auto"/>
              <w:right w:val="single" w:sz="18" w:space="0" w:color="auto"/>
            </w:tcBorders>
          </w:tcPr>
          <w:p w14:paraId="77EC7C97" w14:textId="77777777" w:rsidR="00520489" w:rsidRPr="000D7D99" w:rsidRDefault="00520489" w:rsidP="00520489">
            <w:pPr>
              <w:rPr>
                <w:sz w:val="22"/>
              </w:rPr>
            </w:pPr>
          </w:p>
        </w:tc>
      </w:tr>
      <w:tr w:rsidR="00520489" w:rsidRPr="000D7D99" w14:paraId="5F95D3B0" w14:textId="77777777" w:rsidTr="00520489">
        <w:trPr>
          <w:cantSplit/>
          <w:trHeight w:val="216"/>
        </w:trPr>
        <w:tc>
          <w:tcPr>
            <w:tcW w:w="1197" w:type="dxa"/>
            <w:tcBorders>
              <w:top w:val="single" w:sz="18" w:space="0" w:color="auto"/>
              <w:left w:val="single" w:sz="18" w:space="0" w:color="auto"/>
              <w:bottom w:val="single" w:sz="18" w:space="0" w:color="auto"/>
              <w:right w:val="single" w:sz="18" w:space="0" w:color="auto"/>
            </w:tcBorders>
          </w:tcPr>
          <w:p w14:paraId="03E6985F" w14:textId="77777777" w:rsidR="00520489" w:rsidRPr="000D7D99" w:rsidRDefault="00520489" w:rsidP="00520489">
            <w:pPr>
              <w:jc w:val="center"/>
              <w:rPr>
                <w:noProof/>
                <w:sz w:val="18"/>
                <w:szCs w:val="18"/>
              </w:rPr>
            </w:pPr>
            <w:r w:rsidRPr="000D7D99">
              <w:rPr>
                <w:noProof/>
                <w:sz w:val="16"/>
                <w:szCs w:val="16"/>
              </w:rPr>
              <w:t>Утверждаю</w:t>
            </w:r>
            <w:r>
              <w:rPr>
                <w:noProof/>
                <w:sz w:val="16"/>
                <w:szCs w:val="16"/>
              </w:rPr>
              <w:t xml:space="preserve"> </w:t>
            </w:r>
          </w:p>
        </w:tc>
        <w:tc>
          <w:tcPr>
            <w:tcW w:w="1425" w:type="dxa"/>
            <w:tcBorders>
              <w:top w:val="single" w:sz="18" w:space="0" w:color="auto"/>
              <w:left w:val="single" w:sz="18" w:space="0" w:color="auto"/>
              <w:bottom w:val="single" w:sz="18" w:space="0" w:color="auto"/>
              <w:right w:val="single" w:sz="18" w:space="0" w:color="auto"/>
            </w:tcBorders>
          </w:tcPr>
          <w:p w14:paraId="40702A4F" w14:textId="77777777" w:rsidR="00520489" w:rsidRPr="000D7D99" w:rsidRDefault="00520489" w:rsidP="00520489">
            <w:pPr>
              <w:jc w:val="center"/>
              <w:rPr>
                <w:sz w:val="18"/>
                <w:szCs w:val="18"/>
              </w:rPr>
            </w:pPr>
            <w:r>
              <w:rPr>
                <w:sz w:val="18"/>
                <w:szCs w:val="18"/>
              </w:rPr>
              <w:t>Ф.И.О.</w:t>
            </w:r>
          </w:p>
        </w:tc>
        <w:tc>
          <w:tcPr>
            <w:tcW w:w="1197" w:type="dxa"/>
            <w:tcBorders>
              <w:top w:val="single" w:sz="18" w:space="0" w:color="auto"/>
              <w:left w:val="single" w:sz="18" w:space="0" w:color="auto"/>
              <w:bottom w:val="single" w:sz="18" w:space="0" w:color="auto"/>
              <w:right w:val="single" w:sz="18" w:space="0" w:color="auto"/>
            </w:tcBorders>
          </w:tcPr>
          <w:p w14:paraId="2A140293" w14:textId="77777777" w:rsidR="00520489" w:rsidRPr="000D7D99" w:rsidRDefault="00520489" w:rsidP="00520489">
            <w:pPr>
              <w:jc w:val="center"/>
            </w:pPr>
            <w:r w:rsidRPr="000D7D99">
              <w:t>Подпись</w:t>
            </w:r>
          </w:p>
        </w:tc>
        <w:tc>
          <w:tcPr>
            <w:tcW w:w="912" w:type="dxa"/>
            <w:tcBorders>
              <w:top w:val="single" w:sz="18" w:space="0" w:color="auto"/>
              <w:left w:val="single" w:sz="18" w:space="0" w:color="auto"/>
              <w:bottom w:val="single" w:sz="18" w:space="0" w:color="auto"/>
              <w:right w:val="single" w:sz="18" w:space="0" w:color="auto"/>
            </w:tcBorders>
          </w:tcPr>
          <w:p w14:paraId="5CB38E21" w14:textId="77777777" w:rsidR="00520489" w:rsidRPr="000D7D99" w:rsidRDefault="00520489" w:rsidP="00520489">
            <w:pPr>
              <w:jc w:val="center"/>
              <w:rPr>
                <w:sz w:val="18"/>
                <w:szCs w:val="18"/>
              </w:rPr>
            </w:pPr>
            <w:r w:rsidRPr="000D7D99">
              <w:rPr>
                <w:sz w:val="18"/>
                <w:szCs w:val="18"/>
              </w:rPr>
              <w:t>Дата</w:t>
            </w:r>
          </w:p>
        </w:tc>
        <w:tc>
          <w:tcPr>
            <w:tcW w:w="4494" w:type="dxa"/>
            <w:gridSpan w:val="4"/>
            <w:vMerge/>
            <w:tcBorders>
              <w:left w:val="single" w:sz="18" w:space="0" w:color="auto"/>
              <w:bottom w:val="single" w:sz="18" w:space="0" w:color="auto"/>
              <w:right w:val="single" w:sz="18" w:space="0" w:color="auto"/>
            </w:tcBorders>
          </w:tcPr>
          <w:p w14:paraId="6F6061D3" w14:textId="77777777" w:rsidR="00520489" w:rsidRPr="000D7D99" w:rsidRDefault="00520489" w:rsidP="00520489"/>
        </w:tc>
      </w:tr>
      <w:tr w:rsidR="00520489" w:rsidRPr="000D7D99" w14:paraId="5E63970E" w14:textId="77777777" w:rsidTr="00520489">
        <w:trPr>
          <w:cantSplit/>
          <w:trHeight w:val="150"/>
        </w:trPr>
        <w:tc>
          <w:tcPr>
            <w:tcW w:w="1197" w:type="dxa"/>
            <w:vMerge w:val="restart"/>
            <w:tcBorders>
              <w:top w:val="single" w:sz="18" w:space="0" w:color="auto"/>
              <w:left w:val="single" w:sz="18" w:space="0" w:color="auto"/>
              <w:right w:val="single" w:sz="18" w:space="0" w:color="auto"/>
            </w:tcBorders>
          </w:tcPr>
          <w:p w14:paraId="11E6E07B" w14:textId="77777777" w:rsidR="00520489" w:rsidRPr="000D7D99" w:rsidRDefault="00520489" w:rsidP="00520489">
            <w:pPr>
              <w:tabs>
                <w:tab w:val="left" w:pos="867"/>
              </w:tabs>
              <w:ind w:left="-51"/>
              <w:rPr>
                <w:noProof/>
                <w:sz w:val="16"/>
                <w:szCs w:val="16"/>
              </w:rPr>
            </w:pPr>
            <w:r w:rsidRPr="000D7D99">
              <w:rPr>
                <w:noProof/>
                <w:sz w:val="16"/>
                <w:szCs w:val="16"/>
              </w:rPr>
              <w:t>Гл.инж</w:t>
            </w:r>
            <w:r>
              <w:rPr>
                <w:noProof/>
                <w:sz w:val="16"/>
                <w:szCs w:val="16"/>
              </w:rPr>
              <w:t>енер ф.СМЭС</w:t>
            </w:r>
          </w:p>
        </w:tc>
        <w:tc>
          <w:tcPr>
            <w:tcW w:w="1425" w:type="dxa"/>
            <w:vMerge w:val="restart"/>
            <w:tcBorders>
              <w:top w:val="single" w:sz="18" w:space="0" w:color="auto"/>
              <w:left w:val="single" w:sz="18" w:space="0" w:color="auto"/>
              <w:right w:val="single" w:sz="18" w:space="0" w:color="auto"/>
            </w:tcBorders>
          </w:tcPr>
          <w:p w14:paraId="613E847B" w14:textId="77777777" w:rsidR="00520489" w:rsidRPr="000D7D99" w:rsidRDefault="00520489" w:rsidP="00520489">
            <w:pPr>
              <w:ind w:left="-51"/>
              <w:jc w:val="center"/>
            </w:pPr>
            <w:r w:rsidRPr="000D7D99">
              <w:t>Жильцов С.Г.</w:t>
            </w:r>
          </w:p>
        </w:tc>
        <w:tc>
          <w:tcPr>
            <w:tcW w:w="1197" w:type="dxa"/>
            <w:vMerge w:val="restart"/>
            <w:tcBorders>
              <w:top w:val="single" w:sz="18" w:space="0" w:color="auto"/>
              <w:left w:val="single" w:sz="18" w:space="0" w:color="auto"/>
              <w:right w:val="single" w:sz="18" w:space="0" w:color="auto"/>
            </w:tcBorders>
          </w:tcPr>
          <w:p w14:paraId="366D4C8F" w14:textId="77777777" w:rsidR="00520489" w:rsidRPr="000D7D99" w:rsidRDefault="00520489" w:rsidP="00520489"/>
        </w:tc>
        <w:tc>
          <w:tcPr>
            <w:tcW w:w="912" w:type="dxa"/>
            <w:vMerge w:val="restart"/>
            <w:tcBorders>
              <w:top w:val="single" w:sz="18" w:space="0" w:color="auto"/>
              <w:left w:val="single" w:sz="18" w:space="0" w:color="auto"/>
              <w:right w:val="single" w:sz="18" w:space="0" w:color="auto"/>
            </w:tcBorders>
          </w:tcPr>
          <w:p w14:paraId="1A1ED6AE" w14:textId="77777777" w:rsidR="00520489" w:rsidRPr="009D4309" w:rsidRDefault="00520489" w:rsidP="00520489">
            <w:pPr>
              <w:rPr>
                <w:sz w:val="18"/>
                <w:szCs w:val="18"/>
              </w:rPr>
            </w:pPr>
            <w:r w:rsidRPr="009D4309">
              <w:rPr>
                <w:sz w:val="18"/>
                <w:szCs w:val="18"/>
              </w:rPr>
              <w:t>12.09.18</w:t>
            </w:r>
          </w:p>
        </w:tc>
        <w:tc>
          <w:tcPr>
            <w:tcW w:w="2368" w:type="dxa"/>
            <w:vMerge w:val="restart"/>
            <w:tcBorders>
              <w:top w:val="single" w:sz="18" w:space="0" w:color="auto"/>
              <w:left w:val="single" w:sz="18" w:space="0" w:color="auto"/>
              <w:bottom w:val="single" w:sz="4" w:space="0" w:color="auto"/>
              <w:right w:val="single" w:sz="18" w:space="0" w:color="auto"/>
            </w:tcBorders>
          </w:tcPr>
          <w:p w14:paraId="2C1E84B0" w14:textId="77777777" w:rsidR="00520489" w:rsidRPr="000D7D99" w:rsidRDefault="00520489" w:rsidP="00520489">
            <w:pPr>
              <w:jc w:val="center"/>
            </w:pPr>
          </w:p>
          <w:p w14:paraId="29D5259C" w14:textId="77777777" w:rsidR="00520489" w:rsidRDefault="00520489" w:rsidP="00520489">
            <w:pPr>
              <w:jc w:val="center"/>
              <w:rPr>
                <w:b/>
                <w:i/>
              </w:rPr>
            </w:pPr>
            <w:r w:rsidRPr="000D7D99">
              <w:rPr>
                <w:b/>
                <w:i/>
              </w:rPr>
              <w:t>схема</w:t>
            </w:r>
          </w:p>
          <w:p w14:paraId="7110AB0F" w14:textId="77777777" w:rsidR="00520489" w:rsidRDefault="00520489" w:rsidP="00520489">
            <w:pPr>
              <w:jc w:val="center"/>
              <w:rPr>
                <w:b/>
                <w:i/>
              </w:rPr>
            </w:pPr>
            <w:r>
              <w:rPr>
                <w:b/>
                <w:i/>
              </w:rPr>
              <w:t xml:space="preserve">кап ремонта </w:t>
            </w:r>
            <w:r w:rsidRPr="000D7D99">
              <w:rPr>
                <w:b/>
                <w:i/>
              </w:rPr>
              <w:t>ВЛ-0,4кВ</w:t>
            </w:r>
          </w:p>
          <w:p w14:paraId="277F530A" w14:textId="77777777" w:rsidR="00520489" w:rsidRDefault="00520489" w:rsidP="00520489">
            <w:pPr>
              <w:jc w:val="center"/>
              <w:rPr>
                <w:b/>
                <w:i/>
                <w:sz w:val="28"/>
                <w:szCs w:val="28"/>
              </w:rPr>
            </w:pPr>
            <w:r>
              <w:rPr>
                <w:b/>
                <w:i/>
              </w:rPr>
              <w:t xml:space="preserve"> гр-1;7 </w:t>
            </w:r>
            <w:r w:rsidRPr="000D7D99">
              <w:rPr>
                <w:b/>
                <w:i/>
              </w:rPr>
              <w:t xml:space="preserve">от </w:t>
            </w:r>
            <w:r w:rsidRPr="000D7D99">
              <w:rPr>
                <w:b/>
                <w:i/>
                <w:sz w:val="28"/>
                <w:szCs w:val="28"/>
              </w:rPr>
              <w:t>ТП-51</w:t>
            </w:r>
            <w:r>
              <w:rPr>
                <w:b/>
                <w:i/>
                <w:sz w:val="28"/>
                <w:szCs w:val="28"/>
              </w:rPr>
              <w:t>54</w:t>
            </w:r>
          </w:p>
          <w:p w14:paraId="5AA17262" w14:textId="77777777" w:rsidR="00520489" w:rsidRPr="009D4309" w:rsidRDefault="00520489" w:rsidP="00520489">
            <w:pPr>
              <w:jc w:val="center"/>
              <w:rPr>
                <w:b/>
                <w:i/>
              </w:rPr>
            </w:pPr>
            <w:r w:rsidRPr="009D4309">
              <w:rPr>
                <w:b/>
                <w:i/>
              </w:rPr>
              <w:lastRenderedPageBreak/>
              <w:t>ИНВ. № ВЛ-29251</w:t>
            </w:r>
          </w:p>
        </w:tc>
        <w:tc>
          <w:tcPr>
            <w:tcW w:w="708" w:type="dxa"/>
            <w:tcBorders>
              <w:top w:val="single" w:sz="18" w:space="0" w:color="auto"/>
              <w:left w:val="single" w:sz="18" w:space="0" w:color="auto"/>
              <w:bottom w:val="single" w:sz="18" w:space="0" w:color="auto"/>
              <w:right w:val="single" w:sz="18" w:space="0" w:color="auto"/>
            </w:tcBorders>
          </w:tcPr>
          <w:p w14:paraId="7EAE0BF0" w14:textId="77777777" w:rsidR="00520489" w:rsidRPr="000D7D99" w:rsidRDefault="00520489" w:rsidP="00520489">
            <w:pPr>
              <w:jc w:val="center"/>
            </w:pPr>
            <w:r>
              <w:lastRenderedPageBreak/>
              <w:t>Стадия</w:t>
            </w:r>
          </w:p>
        </w:tc>
        <w:tc>
          <w:tcPr>
            <w:tcW w:w="709" w:type="dxa"/>
            <w:tcBorders>
              <w:top w:val="single" w:sz="18" w:space="0" w:color="auto"/>
              <w:left w:val="single" w:sz="18" w:space="0" w:color="auto"/>
              <w:bottom w:val="single" w:sz="18" w:space="0" w:color="auto"/>
              <w:right w:val="single" w:sz="18" w:space="0" w:color="auto"/>
            </w:tcBorders>
          </w:tcPr>
          <w:p w14:paraId="760CFD6E" w14:textId="77777777" w:rsidR="00520489" w:rsidRPr="000D7D99" w:rsidRDefault="00520489" w:rsidP="00520489">
            <w:pPr>
              <w:jc w:val="center"/>
            </w:pPr>
            <w:r w:rsidRPr="000D7D99">
              <w:t>Лист</w:t>
            </w:r>
          </w:p>
        </w:tc>
        <w:tc>
          <w:tcPr>
            <w:tcW w:w="709" w:type="dxa"/>
            <w:tcBorders>
              <w:top w:val="single" w:sz="18" w:space="0" w:color="auto"/>
              <w:left w:val="single" w:sz="18" w:space="0" w:color="auto"/>
              <w:bottom w:val="single" w:sz="18" w:space="0" w:color="auto"/>
              <w:right w:val="single" w:sz="18" w:space="0" w:color="auto"/>
            </w:tcBorders>
          </w:tcPr>
          <w:p w14:paraId="6B635FEA" w14:textId="77777777" w:rsidR="00520489" w:rsidRPr="000D7D99" w:rsidRDefault="00520489" w:rsidP="00520489">
            <w:pPr>
              <w:jc w:val="center"/>
            </w:pPr>
            <w:r>
              <w:t>Л</w:t>
            </w:r>
            <w:r w:rsidRPr="000D7D99">
              <w:t>истов</w:t>
            </w:r>
          </w:p>
        </w:tc>
      </w:tr>
      <w:tr w:rsidR="00520489" w:rsidRPr="000D7D99" w14:paraId="22B3B607" w14:textId="77777777" w:rsidTr="00520489">
        <w:trPr>
          <w:cantSplit/>
          <w:trHeight w:val="184"/>
        </w:trPr>
        <w:tc>
          <w:tcPr>
            <w:tcW w:w="1197" w:type="dxa"/>
            <w:vMerge/>
            <w:tcBorders>
              <w:left w:val="single" w:sz="18" w:space="0" w:color="auto"/>
              <w:right w:val="single" w:sz="18" w:space="0" w:color="auto"/>
            </w:tcBorders>
          </w:tcPr>
          <w:p w14:paraId="2DA6E873" w14:textId="77777777" w:rsidR="00520489" w:rsidRPr="000D7D99" w:rsidRDefault="00520489" w:rsidP="00520489">
            <w:pPr>
              <w:rPr>
                <w:noProof/>
                <w:sz w:val="16"/>
                <w:szCs w:val="16"/>
              </w:rPr>
            </w:pPr>
          </w:p>
        </w:tc>
        <w:tc>
          <w:tcPr>
            <w:tcW w:w="1425" w:type="dxa"/>
            <w:vMerge/>
            <w:tcBorders>
              <w:left w:val="single" w:sz="18" w:space="0" w:color="auto"/>
              <w:right w:val="single" w:sz="18" w:space="0" w:color="auto"/>
            </w:tcBorders>
          </w:tcPr>
          <w:p w14:paraId="773060FC" w14:textId="77777777" w:rsidR="00520489" w:rsidRPr="000D7D99" w:rsidRDefault="00520489" w:rsidP="00520489">
            <w:pPr>
              <w:jc w:val="center"/>
            </w:pPr>
          </w:p>
        </w:tc>
        <w:tc>
          <w:tcPr>
            <w:tcW w:w="1197" w:type="dxa"/>
            <w:vMerge/>
            <w:tcBorders>
              <w:left w:val="single" w:sz="18" w:space="0" w:color="auto"/>
              <w:right w:val="single" w:sz="18" w:space="0" w:color="auto"/>
            </w:tcBorders>
          </w:tcPr>
          <w:p w14:paraId="1605A241" w14:textId="77777777" w:rsidR="00520489" w:rsidRPr="000D7D99" w:rsidRDefault="00520489" w:rsidP="00520489"/>
        </w:tc>
        <w:tc>
          <w:tcPr>
            <w:tcW w:w="912" w:type="dxa"/>
            <w:vMerge/>
            <w:tcBorders>
              <w:left w:val="single" w:sz="18" w:space="0" w:color="auto"/>
              <w:right w:val="single" w:sz="18" w:space="0" w:color="auto"/>
            </w:tcBorders>
          </w:tcPr>
          <w:p w14:paraId="712E5115" w14:textId="77777777" w:rsidR="00520489" w:rsidRPr="000D7D99" w:rsidRDefault="00520489" w:rsidP="00520489"/>
        </w:tc>
        <w:tc>
          <w:tcPr>
            <w:tcW w:w="2368" w:type="dxa"/>
            <w:vMerge/>
            <w:tcBorders>
              <w:top w:val="single" w:sz="18" w:space="0" w:color="auto"/>
              <w:left w:val="single" w:sz="18" w:space="0" w:color="auto"/>
              <w:bottom w:val="single" w:sz="4" w:space="0" w:color="auto"/>
              <w:right w:val="single" w:sz="18" w:space="0" w:color="auto"/>
            </w:tcBorders>
          </w:tcPr>
          <w:p w14:paraId="18E978AF" w14:textId="77777777" w:rsidR="00520489" w:rsidRPr="000D7D99" w:rsidRDefault="00520489" w:rsidP="00520489">
            <w:pPr>
              <w:jc w:val="center"/>
            </w:pPr>
          </w:p>
        </w:tc>
        <w:tc>
          <w:tcPr>
            <w:tcW w:w="708" w:type="dxa"/>
            <w:vMerge w:val="restart"/>
            <w:tcBorders>
              <w:top w:val="single" w:sz="18" w:space="0" w:color="auto"/>
              <w:left w:val="single" w:sz="18" w:space="0" w:color="auto"/>
              <w:right w:val="single" w:sz="18" w:space="0" w:color="auto"/>
            </w:tcBorders>
          </w:tcPr>
          <w:p w14:paraId="4FC79456" w14:textId="77777777" w:rsidR="00520489" w:rsidRDefault="00520489" w:rsidP="00520489">
            <w:pPr>
              <w:jc w:val="center"/>
            </w:pPr>
          </w:p>
          <w:p w14:paraId="36927B03" w14:textId="77777777" w:rsidR="00520489" w:rsidRPr="000D7D99" w:rsidRDefault="00520489" w:rsidP="00520489">
            <w:pPr>
              <w:jc w:val="center"/>
            </w:pPr>
            <w:r>
              <w:t>Р</w:t>
            </w:r>
          </w:p>
        </w:tc>
        <w:tc>
          <w:tcPr>
            <w:tcW w:w="709" w:type="dxa"/>
            <w:vMerge w:val="restart"/>
            <w:tcBorders>
              <w:top w:val="single" w:sz="18" w:space="0" w:color="auto"/>
              <w:left w:val="single" w:sz="18" w:space="0" w:color="auto"/>
              <w:right w:val="single" w:sz="18" w:space="0" w:color="auto"/>
            </w:tcBorders>
          </w:tcPr>
          <w:p w14:paraId="2C85FEC7" w14:textId="77777777" w:rsidR="00520489" w:rsidRDefault="00520489" w:rsidP="00520489">
            <w:pPr>
              <w:jc w:val="center"/>
            </w:pPr>
          </w:p>
          <w:p w14:paraId="2B8BE638" w14:textId="77777777" w:rsidR="00520489" w:rsidRPr="000D7D99" w:rsidRDefault="00520489" w:rsidP="00520489">
            <w:pPr>
              <w:jc w:val="center"/>
            </w:pPr>
            <w:r>
              <w:t>1</w:t>
            </w:r>
          </w:p>
        </w:tc>
        <w:tc>
          <w:tcPr>
            <w:tcW w:w="709" w:type="dxa"/>
            <w:vMerge w:val="restart"/>
            <w:tcBorders>
              <w:top w:val="single" w:sz="18" w:space="0" w:color="auto"/>
              <w:left w:val="single" w:sz="18" w:space="0" w:color="auto"/>
              <w:right w:val="single" w:sz="18" w:space="0" w:color="auto"/>
            </w:tcBorders>
          </w:tcPr>
          <w:p w14:paraId="310BC896" w14:textId="77777777" w:rsidR="00520489" w:rsidRDefault="00520489" w:rsidP="00520489">
            <w:pPr>
              <w:jc w:val="center"/>
            </w:pPr>
          </w:p>
          <w:p w14:paraId="2C1AFEF5" w14:textId="77777777" w:rsidR="00520489" w:rsidRDefault="00520489" w:rsidP="00520489">
            <w:pPr>
              <w:jc w:val="center"/>
            </w:pPr>
            <w:r>
              <w:t>1</w:t>
            </w:r>
          </w:p>
        </w:tc>
      </w:tr>
      <w:tr w:rsidR="00520489" w:rsidRPr="000D7D99" w14:paraId="1BF52C6B" w14:textId="77777777" w:rsidTr="00520489">
        <w:trPr>
          <w:cantSplit/>
          <w:trHeight w:val="279"/>
        </w:trPr>
        <w:tc>
          <w:tcPr>
            <w:tcW w:w="1197" w:type="dxa"/>
            <w:tcBorders>
              <w:left w:val="single" w:sz="18" w:space="0" w:color="auto"/>
              <w:right w:val="single" w:sz="18" w:space="0" w:color="auto"/>
            </w:tcBorders>
          </w:tcPr>
          <w:p w14:paraId="635AE6C9" w14:textId="77777777" w:rsidR="00520489" w:rsidRPr="007B473D" w:rsidRDefault="00520489" w:rsidP="00520489">
            <w:pPr>
              <w:ind w:left="-51"/>
              <w:rPr>
                <w:noProof/>
                <w:sz w:val="16"/>
                <w:szCs w:val="16"/>
              </w:rPr>
            </w:pPr>
            <w:r w:rsidRPr="007B473D">
              <w:rPr>
                <w:noProof/>
                <w:sz w:val="16"/>
                <w:szCs w:val="16"/>
              </w:rPr>
              <w:t>Мастер</w:t>
            </w:r>
            <w:r>
              <w:rPr>
                <w:noProof/>
                <w:sz w:val="16"/>
                <w:szCs w:val="16"/>
              </w:rPr>
              <w:t xml:space="preserve"> уч-ка</w:t>
            </w:r>
          </w:p>
        </w:tc>
        <w:tc>
          <w:tcPr>
            <w:tcW w:w="1425" w:type="dxa"/>
            <w:tcBorders>
              <w:left w:val="single" w:sz="18" w:space="0" w:color="auto"/>
              <w:right w:val="single" w:sz="18" w:space="0" w:color="auto"/>
            </w:tcBorders>
          </w:tcPr>
          <w:p w14:paraId="3154885C" w14:textId="77777777" w:rsidR="00520489" w:rsidRPr="000D7D99" w:rsidRDefault="00520489" w:rsidP="00520489">
            <w:pPr>
              <w:jc w:val="center"/>
            </w:pPr>
            <w:proofErr w:type="spellStart"/>
            <w:r w:rsidRPr="000D7D99">
              <w:t>Цыннов</w:t>
            </w:r>
            <w:proofErr w:type="spellEnd"/>
            <w:r w:rsidRPr="000D7D99">
              <w:t xml:space="preserve"> А.А.</w:t>
            </w:r>
          </w:p>
        </w:tc>
        <w:tc>
          <w:tcPr>
            <w:tcW w:w="1197" w:type="dxa"/>
            <w:tcBorders>
              <w:left w:val="single" w:sz="18" w:space="0" w:color="auto"/>
              <w:right w:val="single" w:sz="18" w:space="0" w:color="auto"/>
            </w:tcBorders>
          </w:tcPr>
          <w:p w14:paraId="12FFF503" w14:textId="77777777" w:rsidR="00520489" w:rsidRPr="000D7D99" w:rsidRDefault="00520489" w:rsidP="00520489"/>
        </w:tc>
        <w:tc>
          <w:tcPr>
            <w:tcW w:w="912" w:type="dxa"/>
            <w:tcBorders>
              <w:left w:val="single" w:sz="18" w:space="0" w:color="auto"/>
              <w:right w:val="single" w:sz="18" w:space="0" w:color="auto"/>
            </w:tcBorders>
          </w:tcPr>
          <w:p w14:paraId="0067216D" w14:textId="77777777" w:rsidR="00520489" w:rsidRPr="009D4309" w:rsidRDefault="00520489" w:rsidP="00520489">
            <w:pPr>
              <w:rPr>
                <w:sz w:val="18"/>
                <w:szCs w:val="18"/>
              </w:rPr>
            </w:pPr>
            <w:r w:rsidRPr="009D4309">
              <w:rPr>
                <w:sz w:val="18"/>
                <w:szCs w:val="18"/>
              </w:rPr>
              <w:t>12.09.18</w:t>
            </w:r>
          </w:p>
        </w:tc>
        <w:tc>
          <w:tcPr>
            <w:tcW w:w="2368" w:type="dxa"/>
            <w:vMerge/>
            <w:tcBorders>
              <w:left w:val="single" w:sz="18" w:space="0" w:color="auto"/>
              <w:bottom w:val="single" w:sz="4" w:space="0" w:color="auto"/>
              <w:right w:val="single" w:sz="18" w:space="0" w:color="auto"/>
            </w:tcBorders>
          </w:tcPr>
          <w:p w14:paraId="0F7A01F5" w14:textId="77777777" w:rsidR="00520489" w:rsidRPr="000D7D99" w:rsidRDefault="00520489" w:rsidP="00520489"/>
        </w:tc>
        <w:tc>
          <w:tcPr>
            <w:tcW w:w="708" w:type="dxa"/>
            <w:vMerge/>
            <w:tcBorders>
              <w:left w:val="single" w:sz="18" w:space="0" w:color="auto"/>
              <w:bottom w:val="single" w:sz="18" w:space="0" w:color="auto"/>
              <w:right w:val="single" w:sz="18" w:space="0" w:color="auto"/>
            </w:tcBorders>
          </w:tcPr>
          <w:p w14:paraId="56A9BFB0" w14:textId="77777777" w:rsidR="00520489" w:rsidRPr="000D7D99" w:rsidRDefault="00520489" w:rsidP="00520489"/>
        </w:tc>
        <w:tc>
          <w:tcPr>
            <w:tcW w:w="709" w:type="dxa"/>
            <w:vMerge/>
            <w:tcBorders>
              <w:left w:val="single" w:sz="18" w:space="0" w:color="auto"/>
              <w:bottom w:val="single" w:sz="18" w:space="0" w:color="auto"/>
              <w:right w:val="single" w:sz="18" w:space="0" w:color="auto"/>
            </w:tcBorders>
          </w:tcPr>
          <w:p w14:paraId="492BA72C" w14:textId="77777777" w:rsidR="00520489" w:rsidRPr="000D7D99" w:rsidRDefault="00520489" w:rsidP="00520489"/>
        </w:tc>
        <w:tc>
          <w:tcPr>
            <w:tcW w:w="709" w:type="dxa"/>
            <w:vMerge/>
            <w:tcBorders>
              <w:left w:val="single" w:sz="18" w:space="0" w:color="auto"/>
              <w:bottom w:val="single" w:sz="18" w:space="0" w:color="auto"/>
              <w:right w:val="single" w:sz="18" w:space="0" w:color="auto"/>
            </w:tcBorders>
          </w:tcPr>
          <w:p w14:paraId="2AB9260B" w14:textId="77777777" w:rsidR="00520489" w:rsidRPr="000D7D99" w:rsidRDefault="00520489" w:rsidP="00520489"/>
        </w:tc>
      </w:tr>
      <w:tr w:rsidR="00520489" w:rsidRPr="000D7D99" w14:paraId="07D73E63" w14:textId="77777777" w:rsidTr="00520489">
        <w:trPr>
          <w:cantSplit/>
          <w:trHeight w:val="254"/>
        </w:trPr>
        <w:tc>
          <w:tcPr>
            <w:tcW w:w="1197" w:type="dxa"/>
            <w:tcBorders>
              <w:left w:val="single" w:sz="18" w:space="0" w:color="auto"/>
              <w:right w:val="single" w:sz="18" w:space="0" w:color="auto"/>
            </w:tcBorders>
          </w:tcPr>
          <w:p w14:paraId="27B5D618" w14:textId="77777777" w:rsidR="00520489" w:rsidRPr="008F4BE2" w:rsidRDefault="00520489" w:rsidP="00520489">
            <w:pPr>
              <w:rPr>
                <w:noProof/>
                <w:sz w:val="16"/>
                <w:szCs w:val="16"/>
              </w:rPr>
            </w:pPr>
            <w:r>
              <w:rPr>
                <w:noProof/>
                <w:sz w:val="16"/>
                <w:szCs w:val="16"/>
              </w:rPr>
              <w:t>Инж. ПТО</w:t>
            </w:r>
          </w:p>
        </w:tc>
        <w:tc>
          <w:tcPr>
            <w:tcW w:w="1425" w:type="dxa"/>
            <w:tcBorders>
              <w:left w:val="single" w:sz="18" w:space="0" w:color="auto"/>
              <w:right w:val="single" w:sz="18" w:space="0" w:color="auto"/>
            </w:tcBorders>
          </w:tcPr>
          <w:p w14:paraId="05E32CAA" w14:textId="77777777" w:rsidR="00520489" w:rsidRPr="00147B6C" w:rsidRDefault="00520489" w:rsidP="00520489">
            <w:pPr>
              <w:ind w:left="-51" w:right="-108"/>
              <w:rPr>
                <w:sz w:val="16"/>
                <w:szCs w:val="16"/>
              </w:rPr>
            </w:pPr>
            <w:r>
              <w:rPr>
                <w:sz w:val="16"/>
                <w:szCs w:val="16"/>
              </w:rPr>
              <w:t>Наумов Д.В.</w:t>
            </w:r>
          </w:p>
        </w:tc>
        <w:tc>
          <w:tcPr>
            <w:tcW w:w="1197" w:type="dxa"/>
            <w:tcBorders>
              <w:left w:val="single" w:sz="18" w:space="0" w:color="auto"/>
              <w:right w:val="single" w:sz="18" w:space="0" w:color="auto"/>
            </w:tcBorders>
          </w:tcPr>
          <w:p w14:paraId="77353658" w14:textId="77777777" w:rsidR="00520489" w:rsidRPr="000D7D99" w:rsidRDefault="00520489" w:rsidP="00520489"/>
        </w:tc>
        <w:tc>
          <w:tcPr>
            <w:tcW w:w="912" w:type="dxa"/>
            <w:tcBorders>
              <w:left w:val="single" w:sz="18" w:space="0" w:color="auto"/>
              <w:right w:val="single" w:sz="18" w:space="0" w:color="auto"/>
            </w:tcBorders>
          </w:tcPr>
          <w:p w14:paraId="4F72BDD6" w14:textId="77777777" w:rsidR="00520489" w:rsidRPr="009D4309" w:rsidRDefault="00520489" w:rsidP="00520489">
            <w:pPr>
              <w:rPr>
                <w:sz w:val="18"/>
                <w:szCs w:val="18"/>
              </w:rPr>
            </w:pPr>
            <w:r w:rsidRPr="009D4309">
              <w:rPr>
                <w:sz w:val="18"/>
                <w:szCs w:val="18"/>
              </w:rPr>
              <w:t>12.09.18</w:t>
            </w:r>
          </w:p>
        </w:tc>
        <w:tc>
          <w:tcPr>
            <w:tcW w:w="2368" w:type="dxa"/>
            <w:vMerge/>
            <w:tcBorders>
              <w:left w:val="single" w:sz="18" w:space="0" w:color="auto"/>
              <w:bottom w:val="single" w:sz="4" w:space="0" w:color="auto"/>
              <w:right w:val="single" w:sz="18" w:space="0" w:color="auto"/>
            </w:tcBorders>
          </w:tcPr>
          <w:p w14:paraId="7FE99BEC" w14:textId="77777777" w:rsidR="00520489" w:rsidRPr="000D7D99" w:rsidRDefault="00520489" w:rsidP="00520489"/>
        </w:tc>
        <w:tc>
          <w:tcPr>
            <w:tcW w:w="2126" w:type="dxa"/>
            <w:gridSpan w:val="3"/>
            <w:vMerge w:val="restart"/>
            <w:tcBorders>
              <w:top w:val="single" w:sz="18" w:space="0" w:color="auto"/>
              <w:left w:val="single" w:sz="18" w:space="0" w:color="auto"/>
              <w:right w:val="single" w:sz="18" w:space="0" w:color="auto"/>
            </w:tcBorders>
          </w:tcPr>
          <w:p w14:paraId="400F9D21" w14:textId="77777777" w:rsidR="00520489" w:rsidRPr="000D7D99" w:rsidRDefault="00520489" w:rsidP="00520489">
            <w:pPr>
              <w:jc w:val="center"/>
              <w:rPr>
                <w:b/>
              </w:rPr>
            </w:pPr>
          </w:p>
          <w:p w14:paraId="320BC026" w14:textId="77777777" w:rsidR="00520489" w:rsidRPr="000D7D99" w:rsidRDefault="00520489" w:rsidP="00520489">
            <w:pPr>
              <w:jc w:val="center"/>
            </w:pPr>
            <w:proofErr w:type="spellStart"/>
            <w:r w:rsidRPr="000D7D99">
              <w:rPr>
                <w:b/>
              </w:rPr>
              <w:lastRenderedPageBreak/>
              <w:t>Клетский</w:t>
            </w:r>
            <w:proofErr w:type="spellEnd"/>
            <w:r w:rsidRPr="000D7D99">
              <w:rPr>
                <w:b/>
              </w:rPr>
              <w:t xml:space="preserve"> участок</w:t>
            </w:r>
          </w:p>
        </w:tc>
      </w:tr>
      <w:tr w:rsidR="00520489" w:rsidRPr="000D7D99" w14:paraId="2527917C" w14:textId="77777777" w:rsidTr="00520489">
        <w:trPr>
          <w:cantSplit/>
          <w:trHeight w:val="236"/>
        </w:trPr>
        <w:tc>
          <w:tcPr>
            <w:tcW w:w="1197" w:type="dxa"/>
            <w:tcBorders>
              <w:left w:val="single" w:sz="18" w:space="0" w:color="auto"/>
              <w:right w:val="single" w:sz="18" w:space="0" w:color="auto"/>
            </w:tcBorders>
          </w:tcPr>
          <w:p w14:paraId="67810180" w14:textId="77777777" w:rsidR="00520489" w:rsidRPr="000D7D99" w:rsidRDefault="00520489" w:rsidP="00520489">
            <w:pPr>
              <w:rPr>
                <w:noProof/>
              </w:rPr>
            </w:pPr>
          </w:p>
        </w:tc>
        <w:tc>
          <w:tcPr>
            <w:tcW w:w="1425" w:type="dxa"/>
            <w:tcBorders>
              <w:left w:val="single" w:sz="18" w:space="0" w:color="auto"/>
              <w:right w:val="single" w:sz="18" w:space="0" w:color="auto"/>
            </w:tcBorders>
          </w:tcPr>
          <w:p w14:paraId="5B238BC7" w14:textId="77777777" w:rsidR="00520489" w:rsidRPr="008F4BE2" w:rsidRDefault="00520489" w:rsidP="00520489">
            <w:pPr>
              <w:ind w:left="-51"/>
              <w:rPr>
                <w:sz w:val="16"/>
                <w:szCs w:val="16"/>
              </w:rPr>
            </w:pPr>
          </w:p>
        </w:tc>
        <w:tc>
          <w:tcPr>
            <w:tcW w:w="1197" w:type="dxa"/>
            <w:tcBorders>
              <w:left w:val="single" w:sz="18" w:space="0" w:color="auto"/>
              <w:right w:val="single" w:sz="18" w:space="0" w:color="auto"/>
            </w:tcBorders>
          </w:tcPr>
          <w:p w14:paraId="7DB629EE" w14:textId="77777777" w:rsidR="00520489" w:rsidRPr="000D7D99" w:rsidRDefault="00520489" w:rsidP="00520489"/>
        </w:tc>
        <w:tc>
          <w:tcPr>
            <w:tcW w:w="912" w:type="dxa"/>
            <w:tcBorders>
              <w:left w:val="single" w:sz="18" w:space="0" w:color="auto"/>
              <w:right w:val="single" w:sz="18" w:space="0" w:color="auto"/>
            </w:tcBorders>
          </w:tcPr>
          <w:p w14:paraId="50738B18" w14:textId="77777777" w:rsidR="00520489" w:rsidRPr="000D7D99" w:rsidRDefault="00520489" w:rsidP="00520489"/>
        </w:tc>
        <w:tc>
          <w:tcPr>
            <w:tcW w:w="2368" w:type="dxa"/>
            <w:vMerge/>
            <w:tcBorders>
              <w:left w:val="single" w:sz="18" w:space="0" w:color="auto"/>
              <w:bottom w:val="single" w:sz="4" w:space="0" w:color="auto"/>
              <w:right w:val="single" w:sz="18" w:space="0" w:color="auto"/>
            </w:tcBorders>
          </w:tcPr>
          <w:p w14:paraId="7BABE677" w14:textId="77777777" w:rsidR="00520489" w:rsidRPr="000D7D99" w:rsidRDefault="00520489" w:rsidP="00520489"/>
        </w:tc>
        <w:tc>
          <w:tcPr>
            <w:tcW w:w="2126" w:type="dxa"/>
            <w:gridSpan w:val="3"/>
            <w:vMerge/>
            <w:tcBorders>
              <w:left w:val="single" w:sz="18" w:space="0" w:color="auto"/>
              <w:right w:val="single" w:sz="18" w:space="0" w:color="auto"/>
            </w:tcBorders>
          </w:tcPr>
          <w:p w14:paraId="0CB55FC4" w14:textId="77777777" w:rsidR="00520489" w:rsidRPr="000D7D99" w:rsidRDefault="00520489" w:rsidP="00520489"/>
        </w:tc>
      </w:tr>
      <w:tr w:rsidR="00520489" w:rsidRPr="000D7D99" w14:paraId="6D932A5A" w14:textId="77777777" w:rsidTr="00520489">
        <w:trPr>
          <w:cantSplit/>
          <w:trHeight w:val="70"/>
        </w:trPr>
        <w:tc>
          <w:tcPr>
            <w:tcW w:w="1197" w:type="dxa"/>
            <w:tcBorders>
              <w:left w:val="single" w:sz="18" w:space="0" w:color="auto"/>
              <w:bottom w:val="single" w:sz="18" w:space="0" w:color="auto"/>
              <w:right w:val="single" w:sz="18" w:space="0" w:color="auto"/>
            </w:tcBorders>
          </w:tcPr>
          <w:p w14:paraId="7A050D1F" w14:textId="77777777" w:rsidR="00520489" w:rsidRPr="000D7D99" w:rsidRDefault="00520489" w:rsidP="00520489">
            <w:pPr>
              <w:rPr>
                <w:noProof/>
                <w:sz w:val="22"/>
              </w:rPr>
            </w:pPr>
          </w:p>
        </w:tc>
        <w:tc>
          <w:tcPr>
            <w:tcW w:w="1425" w:type="dxa"/>
            <w:tcBorders>
              <w:left w:val="single" w:sz="18" w:space="0" w:color="auto"/>
              <w:bottom w:val="single" w:sz="18" w:space="0" w:color="auto"/>
              <w:right w:val="single" w:sz="18" w:space="0" w:color="auto"/>
            </w:tcBorders>
          </w:tcPr>
          <w:p w14:paraId="2ED55E9E" w14:textId="77777777" w:rsidR="00520489" w:rsidRPr="000D7D99" w:rsidRDefault="00520489" w:rsidP="00520489">
            <w:pPr>
              <w:rPr>
                <w:sz w:val="22"/>
              </w:rPr>
            </w:pPr>
          </w:p>
        </w:tc>
        <w:tc>
          <w:tcPr>
            <w:tcW w:w="1197" w:type="dxa"/>
            <w:tcBorders>
              <w:left w:val="single" w:sz="18" w:space="0" w:color="auto"/>
              <w:bottom w:val="single" w:sz="18" w:space="0" w:color="auto"/>
              <w:right w:val="single" w:sz="18" w:space="0" w:color="auto"/>
            </w:tcBorders>
          </w:tcPr>
          <w:p w14:paraId="4A9B8CB8" w14:textId="77777777" w:rsidR="00520489" w:rsidRPr="000D7D99" w:rsidRDefault="00520489" w:rsidP="00520489">
            <w:pPr>
              <w:rPr>
                <w:sz w:val="22"/>
              </w:rPr>
            </w:pPr>
          </w:p>
        </w:tc>
        <w:tc>
          <w:tcPr>
            <w:tcW w:w="912" w:type="dxa"/>
            <w:tcBorders>
              <w:left w:val="single" w:sz="18" w:space="0" w:color="auto"/>
              <w:bottom w:val="single" w:sz="18" w:space="0" w:color="auto"/>
              <w:right w:val="single" w:sz="18" w:space="0" w:color="auto"/>
            </w:tcBorders>
          </w:tcPr>
          <w:p w14:paraId="4C7246F6" w14:textId="77777777" w:rsidR="00520489" w:rsidRPr="000D7D99" w:rsidRDefault="00520489" w:rsidP="00520489">
            <w:pPr>
              <w:rPr>
                <w:sz w:val="22"/>
              </w:rPr>
            </w:pPr>
          </w:p>
        </w:tc>
        <w:tc>
          <w:tcPr>
            <w:tcW w:w="2368" w:type="dxa"/>
            <w:vMerge/>
            <w:tcBorders>
              <w:left w:val="single" w:sz="18" w:space="0" w:color="auto"/>
              <w:bottom w:val="single" w:sz="18" w:space="0" w:color="auto"/>
              <w:right w:val="single" w:sz="18" w:space="0" w:color="auto"/>
            </w:tcBorders>
          </w:tcPr>
          <w:p w14:paraId="57191638" w14:textId="77777777" w:rsidR="00520489" w:rsidRPr="000D7D99" w:rsidRDefault="00520489" w:rsidP="00520489">
            <w:pPr>
              <w:rPr>
                <w:sz w:val="22"/>
              </w:rPr>
            </w:pPr>
          </w:p>
        </w:tc>
        <w:tc>
          <w:tcPr>
            <w:tcW w:w="2126" w:type="dxa"/>
            <w:gridSpan w:val="3"/>
            <w:vMerge/>
            <w:tcBorders>
              <w:left w:val="single" w:sz="18" w:space="0" w:color="auto"/>
              <w:bottom w:val="single" w:sz="18" w:space="0" w:color="auto"/>
              <w:right w:val="single" w:sz="18" w:space="0" w:color="auto"/>
            </w:tcBorders>
          </w:tcPr>
          <w:p w14:paraId="78764DCA" w14:textId="77777777" w:rsidR="00520489" w:rsidRPr="000D7D99" w:rsidRDefault="00520489" w:rsidP="00520489">
            <w:pPr>
              <w:rPr>
                <w:sz w:val="22"/>
              </w:rPr>
            </w:pPr>
          </w:p>
        </w:tc>
      </w:tr>
    </w:tbl>
    <w:p w14:paraId="41CCB528" w14:textId="77777777" w:rsidR="00520489" w:rsidRPr="000D7D99" w:rsidRDefault="00520489" w:rsidP="00520489"/>
    <w:p w14:paraId="760EA6D4" w14:textId="2B22F76C" w:rsidR="00520489" w:rsidRDefault="00520489" w:rsidP="007C5756">
      <w:pPr>
        <w:rPr>
          <w:sz w:val="22"/>
          <w:szCs w:val="22"/>
        </w:rPr>
      </w:pPr>
    </w:p>
    <w:p w14:paraId="777AACFE" w14:textId="0E8FD114" w:rsidR="00520489" w:rsidRDefault="00520489" w:rsidP="007C5756">
      <w:pPr>
        <w:rPr>
          <w:sz w:val="22"/>
          <w:szCs w:val="22"/>
        </w:rPr>
      </w:pPr>
    </w:p>
    <w:p w14:paraId="6B8B5633" w14:textId="19D89F01" w:rsidR="00520489" w:rsidRDefault="00520489" w:rsidP="00520489">
      <w:pPr>
        <w:pBdr>
          <w:top w:val="single" w:sz="4" w:space="1" w:color="auto"/>
          <w:left w:val="single" w:sz="4" w:space="1" w:color="auto"/>
          <w:right w:val="single" w:sz="4" w:space="0" w:color="auto"/>
        </w:pBdr>
        <w:jc w:val="center"/>
      </w:pPr>
      <w:r>
        <w:rPr>
          <w:noProof/>
        </w:rPr>
        <w:drawing>
          <wp:inline distT="0" distB="0" distL="0" distR="0" wp14:anchorId="41516B3A" wp14:editId="31475D72">
            <wp:extent cx="5940425" cy="482473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824730"/>
                    </a:xfrm>
                    <a:prstGeom prst="rect">
                      <a:avLst/>
                    </a:prstGeom>
                    <a:noFill/>
                    <a:ln>
                      <a:noFill/>
                    </a:ln>
                  </pic:spPr>
                </pic:pic>
              </a:graphicData>
            </a:graphic>
          </wp:inline>
        </w:drawing>
      </w:r>
    </w:p>
    <w:p w14:paraId="5B76E354" w14:textId="77777777" w:rsidR="00520489" w:rsidRDefault="00520489" w:rsidP="00520489">
      <w:pPr>
        <w:pBdr>
          <w:top w:val="single" w:sz="4" w:space="1" w:color="auto"/>
          <w:left w:val="single" w:sz="4" w:space="1" w:color="auto"/>
          <w:right w:val="single" w:sz="4" w:space="0" w:color="auto"/>
        </w:pBdr>
        <w:jc w:val="center"/>
      </w:pPr>
    </w:p>
    <w:p w14:paraId="7AFBF0A4" w14:textId="77777777" w:rsidR="00520489" w:rsidRDefault="00520489" w:rsidP="00520489">
      <w:pPr>
        <w:pBdr>
          <w:top w:val="single" w:sz="4" w:space="1" w:color="auto"/>
          <w:left w:val="single" w:sz="4" w:space="1" w:color="auto"/>
          <w:right w:val="single" w:sz="4" w:space="0" w:color="auto"/>
        </w:pBdr>
        <w:jc w:val="center"/>
      </w:pPr>
    </w:p>
    <w:p w14:paraId="2E4BCFB2" w14:textId="77777777" w:rsidR="00520489" w:rsidRDefault="00520489" w:rsidP="00520489">
      <w:pPr>
        <w:pBdr>
          <w:top w:val="single" w:sz="4" w:space="1" w:color="auto"/>
          <w:left w:val="single" w:sz="4" w:space="1" w:color="auto"/>
          <w:right w:val="single" w:sz="4" w:space="0" w:color="auto"/>
        </w:pBdr>
        <w:jc w:val="center"/>
      </w:pPr>
    </w:p>
    <w:p w14:paraId="2D6BACEB" w14:textId="77777777" w:rsidR="00520489" w:rsidRDefault="00520489" w:rsidP="00520489">
      <w:pPr>
        <w:pBdr>
          <w:top w:val="single" w:sz="4" w:space="1" w:color="auto"/>
          <w:left w:val="single" w:sz="4" w:space="1" w:color="auto"/>
          <w:right w:val="single" w:sz="4" w:space="0" w:color="auto"/>
        </w:pBdr>
        <w:jc w:val="center"/>
      </w:pPr>
    </w:p>
    <w:p w14:paraId="16D57144" w14:textId="77777777" w:rsidR="00520489" w:rsidRDefault="00520489" w:rsidP="00520489">
      <w:pPr>
        <w:pBdr>
          <w:top w:val="single" w:sz="4" w:space="1" w:color="auto"/>
          <w:left w:val="single" w:sz="4" w:space="1" w:color="auto"/>
          <w:right w:val="single" w:sz="4" w:space="0" w:color="auto"/>
        </w:pBdr>
        <w:jc w:val="center"/>
      </w:pPr>
    </w:p>
    <w:p w14:paraId="1566F288" w14:textId="77777777" w:rsidR="00520489" w:rsidRDefault="00520489" w:rsidP="00520489">
      <w:pPr>
        <w:pBdr>
          <w:top w:val="single" w:sz="4" w:space="1" w:color="auto"/>
          <w:left w:val="single" w:sz="4" w:space="1" w:color="auto"/>
          <w:right w:val="single" w:sz="4" w:space="0" w:color="auto"/>
        </w:pBdr>
        <w:jc w:val="center"/>
      </w:pPr>
    </w:p>
    <w:p w14:paraId="2973010E" w14:textId="77777777" w:rsidR="00520489" w:rsidRDefault="00520489" w:rsidP="00520489">
      <w:pPr>
        <w:pBdr>
          <w:top w:val="single" w:sz="4" w:space="1" w:color="auto"/>
          <w:left w:val="single" w:sz="4" w:space="1" w:color="auto"/>
          <w:right w:val="single" w:sz="4" w:space="0" w:color="auto"/>
        </w:pBdr>
        <w:jc w:val="center"/>
      </w:pPr>
    </w:p>
    <w:tbl>
      <w:tblPr>
        <w:tblW w:w="949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992"/>
        <w:gridCol w:w="993"/>
        <w:gridCol w:w="1842"/>
        <w:gridCol w:w="1134"/>
        <w:gridCol w:w="1276"/>
        <w:gridCol w:w="1276"/>
      </w:tblGrid>
      <w:tr w:rsidR="00520489" w:rsidRPr="000D7D99" w14:paraId="7CE3DB1E" w14:textId="77777777" w:rsidTr="00520489">
        <w:trPr>
          <w:cantSplit/>
          <w:trHeight w:val="277"/>
        </w:trPr>
        <w:tc>
          <w:tcPr>
            <w:tcW w:w="851" w:type="dxa"/>
            <w:tcBorders>
              <w:top w:val="single" w:sz="18" w:space="0" w:color="auto"/>
              <w:left w:val="single" w:sz="18" w:space="0" w:color="auto"/>
              <w:right w:val="single" w:sz="18" w:space="0" w:color="auto"/>
            </w:tcBorders>
          </w:tcPr>
          <w:p w14:paraId="7887769D" w14:textId="77777777" w:rsidR="00520489" w:rsidRPr="000D7D99" w:rsidRDefault="00520489" w:rsidP="00520489">
            <w:pPr>
              <w:rPr>
                <w:sz w:val="22"/>
              </w:rPr>
            </w:pPr>
          </w:p>
        </w:tc>
        <w:tc>
          <w:tcPr>
            <w:tcW w:w="1134" w:type="dxa"/>
            <w:tcBorders>
              <w:top w:val="single" w:sz="18" w:space="0" w:color="auto"/>
              <w:left w:val="single" w:sz="18" w:space="0" w:color="auto"/>
              <w:bottom w:val="nil"/>
              <w:right w:val="single" w:sz="18" w:space="0" w:color="auto"/>
            </w:tcBorders>
          </w:tcPr>
          <w:p w14:paraId="7FDE59EB" w14:textId="77777777" w:rsidR="00520489" w:rsidRPr="000D7D99" w:rsidRDefault="00520489" w:rsidP="00520489">
            <w:pPr>
              <w:rPr>
                <w:sz w:val="22"/>
              </w:rPr>
            </w:pPr>
          </w:p>
        </w:tc>
        <w:tc>
          <w:tcPr>
            <w:tcW w:w="992" w:type="dxa"/>
            <w:tcBorders>
              <w:top w:val="single" w:sz="18" w:space="0" w:color="auto"/>
              <w:left w:val="single" w:sz="18" w:space="0" w:color="auto"/>
              <w:right w:val="single" w:sz="18" w:space="0" w:color="auto"/>
            </w:tcBorders>
          </w:tcPr>
          <w:p w14:paraId="102C9A5D" w14:textId="77777777" w:rsidR="00520489" w:rsidRPr="000D7D99" w:rsidRDefault="00520489" w:rsidP="00520489">
            <w:pPr>
              <w:rPr>
                <w:sz w:val="22"/>
              </w:rPr>
            </w:pPr>
          </w:p>
        </w:tc>
        <w:tc>
          <w:tcPr>
            <w:tcW w:w="993" w:type="dxa"/>
            <w:tcBorders>
              <w:top w:val="single" w:sz="18" w:space="0" w:color="auto"/>
              <w:left w:val="single" w:sz="18" w:space="0" w:color="auto"/>
              <w:right w:val="single" w:sz="18" w:space="0" w:color="auto"/>
            </w:tcBorders>
          </w:tcPr>
          <w:p w14:paraId="1A2A9D5B" w14:textId="77777777" w:rsidR="00520489" w:rsidRPr="000D7D99" w:rsidRDefault="00520489" w:rsidP="00520489">
            <w:pPr>
              <w:rPr>
                <w:sz w:val="22"/>
              </w:rPr>
            </w:pPr>
          </w:p>
        </w:tc>
        <w:tc>
          <w:tcPr>
            <w:tcW w:w="5528" w:type="dxa"/>
            <w:gridSpan w:val="4"/>
            <w:vMerge w:val="restart"/>
            <w:tcBorders>
              <w:top w:val="single" w:sz="18" w:space="0" w:color="auto"/>
              <w:left w:val="single" w:sz="18" w:space="0" w:color="auto"/>
              <w:right w:val="single" w:sz="18" w:space="0" w:color="auto"/>
            </w:tcBorders>
          </w:tcPr>
          <w:p w14:paraId="6FE36F0B" w14:textId="77777777" w:rsidR="00520489" w:rsidRDefault="00520489" w:rsidP="00520489">
            <w:pPr>
              <w:pBdr>
                <w:top w:val="single" w:sz="4" w:space="1" w:color="auto"/>
                <w:left w:val="single" w:sz="4" w:space="1" w:color="auto"/>
                <w:right w:val="single" w:sz="4" w:space="0" w:color="auto"/>
              </w:pBdr>
              <w:jc w:val="center"/>
              <w:rPr>
                <w:b/>
              </w:rPr>
            </w:pPr>
          </w:p>
          <w:p w14:paraId="0327E1AD" w14:textId="77777777" w:rsidR="00520489" w:rsidRPr="000D7D99" w:rsidRDefault="00520489" w:rsidP="00520489">
            <w:pPr>
              <w:pBdr>
                <w:top w:val="single" w:sz="4" w:space="1" w:color="auto"/>
                <w:left w:val="single" w:sz="4" w:space="1" w:color="auto"/>
                <w:right w:val="single" w:sz="4" w:space="0" w:color="auto"/>
              </w:pBdr>
              <w:jc w:val="center"/>
            </w:pPr>
            <w:r>
              <w:rPr>
                <w:b/>
              </w:rPr>
              <w:t>П</w:t>
            </w:r>
            <w:r w:rsidRPr="000D7D99">
              <w:rPr>
                <w:b/>
              </w:rPr>
              <w:t xml:space="preserve">АО </w:t>
            </w:r>
            <w:r>
              <w:rPr>
                <w:b/>
              </w:rPr>
              <w:t>«Волгоградоблэлектро</w:t>
            </w:r>
            <w:r w:rsidRPr="000D7D99">
              <w:rPr>
                <w:b/>
              </w:rPr>
              <w:t>»</w:t>
            </w:r>
            <w:r w:rsidRPr="000D7D99">
              <w:t xml:space="preserve"> </w:t>
            </w:r>
            <w:r w:rsidRPr="000D7D99">
              <w:rPr>
                <w:b/>
              </w:rPr>
              <w:t>филиал СМЭС</w:t>
            </w:r>
            <w:r w:rsidRPr="000D7D99">
              <w:t xml:space="preserve"> </w:t>
            </w:r>
          </w:p>
          <w:p w14:paraId="2C0953E2" w14:textId="77777777" w:rsidR="00520489" w:rsidRPr="00757B08" w:rsidRDefault="00520489" w:rsidP="00520489">
            <w:pPr>
              <w:jc w:val="center"/>
              <w:rPr>
                <w:b/>
                <w:sz w:val="22"/>
              </w:rPr>
            </w:pPr>
          </w:p>
        </w:tc>
      </w:tr>
      <w:tr w:rsidR="00520489" w:rsidRPr="000D7D99" w14:paraId="3D3120CA" w14:textId="77777777" w:rsidTr="00520489">
        <w:trPr>
          <w:cantSplit/>
          <w:trHeight w:val="266"/>
        </w:trPr>
        <w:tc>
          <w:tcPr>
            <w:tcW w:w="851" w:type="dxa"/>
            <w:tcBorders>
              <w:left w:val="single" w:sz="18" w:space="0" w:color="auto"/>
              <w:bottom w:val="single" w:sz="18" w:space="0" w:color="auto"/>
              <w:right w:val="single" w:sz="18" w:space="0" w:color="auto"/>
            </w:tcBorders>
          </w:tcPr>
          <w:p w14:paraId="4C5A12D2" w14:textId="77777777" w:rsidR="00520489" w:rsidRPr="000D7D99" w:rsidRDefault="00520489" w:rsidP="00520489">
            <w:pPr>
              <w:rPr>
                <w:noProof/>
                <w:sz w:val="22"/>
              </w:rPr>
            </w:pPr>
          </w:p>
        </w:tc>
        <w:tc>
          <w:tcPr>
            <w:tcW w:w="1134" w:type="dxa"/>
            <w:tcBorders>
              <w:left w:val="single" w:sz="18" w:space="0" w:color="auto"/>
              <w:bottom w:val="single" w:sz="18" w:space="0" w:color="auto"/>
              <w:right w:val="single" w:sz="18" w:space="0" w:color="auto"/>
            </w:tcBorders>
          </w:tcPr>
          <w:p w14:paraId="3690E51F" w14:textId="77777777" w:rsidR="00520489" w:rsidRPr="000D7D99" w:rsidRDefault="00520489" w:rsidP="00520489">
            <w:pPr>
              <w:rPr>
                <w:sz w:val="22"/>
              </w:rPr>
            </w:pPr>
          </w:p>
        </w:tc>
        <w:tc>
          <w:tcPr>
            <w:tcW w:w="992" w:type="dxa"/>
            <w:tcBorders>
              <w:left w:val="single" w:sz="18" w:space="0" w:color="auto"/>
              <w:bottom w:val="single" w:sz="18" w:space="0" w:color="auto"/>
              <w:right w:val="single" w:sz="18" w:space="0" w:color="auto"/>
            </w:tcBorders>
          </w:tcPr>
          <w:p w14:paraId="6FB2A023" w14:textId="77777777" w:rsidR="00520489" w:rsidRPr="000D7D99" w:rsidRDefault="00520489" w:rsidP="00520489">
            <w:pPr>
              <w:rPr>
                <w:sz w:val="22"/>
              </w:rPr>
            </w:pPr>
          </w:p>
        </w:tc>
        <w:tc>
          <w:tcPr>
            <w:tcW w:w="993" w:type="dxa"/>
            <w:tcBorders>
              <w:left w:val="single" w:sz="18" w:space="0" w:color="auto"/>
              <w:bottom w:val="single" w:sz="18" w:space="0" w:color="auto"/>
              <w:right w:val="single" w:sz="18" w:space="0" w:color="auto"/>
            </w:tcBorders>
          </w:tcPr>
          <w:p w14:paraId="32B662AA" w14:textId="77777777" w:rsidR="00520489" w:rsidRPr="000D7D99" w:rsidRDefault="00520489" w:rsidP="00520489">
            <w:pPr>
              <w:rPr>
                <w:sz w:val="22"/>
              </w:rPr>
            </w:pPr>
          </w:p>
        </w:tc>
        <w:tc>
          <w:tcPr>
            <w:tcW w:w="5528" w:type="dxa"/>
            <w:gridSpan w:val="4"/>
            <w:vMerge/>
            <w:tcBorders>
              <w:left w:val="single" w:sz="18" w:space="0" w:color="auto"/>
              <w:right w:val="single" w:sz="18" w:space="0" w:color="auto"/>
            </w:tcBorders>
          </w:tcPr>
          <w:p w14:paraId="19F3E8A7" w14:textId="77777777" w:rsidR="00520489" w:rsidRPr="000D7D99" w:rsidRDefault="00520489" w:rsidP="00520489">
            <w:pPr>
              <w:rPr>
                <w:sz w:val="22"/>
              </w:rPr>
            </w:pPr>
          </w:p>
        </w:tc>
      </w:tr>
      <w:tr w:rsidR="00520489" w:rsidRPr="000D7D99" w14:paraId="34BA4D08" w14:textId="77777777" w:rsidTr="00520489">
        <w:trPr>
          <w:cantSplit/>
          <w:trHeight w:val="216"/>
        </w:trPr>
        <w:tc>
          <w:tcPr>
            <w:tcW w:w="851" w:type="dxa"/>
            <w:tcBorders>
              <w:top w:val="single" w:sz="18" w:space="0" w:color="auto"/>
              <w:left w:val="single" w:sz="18" w:space="0" w:color="auto"/>
              <w:bottom w:val="single" w:sz="18" w:space="0" w:color="auto"/>
              <w:right w:val="single" w:sz="18" w:space="0" w:color="auto"/>
            </w:tcBorders>
          </w:tcPr>
          <w:p w14:paraId="20C3C239" w14:textId="77777777" w:rsidR="00520489" w:rsidRPr="00520489" w:rsidRDefault="00520489" w:rsidP="00520489">
            <w:pPr>
              <w:jc w:val="center"/>
              <w:rPr>
                <w:noProof/>
                <w:sz w:val="20"/>
                <w:szCs w:val="20"/>
              </w:rPr>
            </w:pPr>
            <w:r w:rsidRPr="00520489">
              <w:rPr>
                <w:noProof/>
                <w:sz w:val="20"/>
                <w:szCs w:val="20"/>
              </w:rPr>
              <w:t xml:space="preserve">Утверждаю </w:t>
            </w:r>
          </w:p>
        </w:tc>
        <w:tc>
          <w:tcPr>
            <w:tcW w:w="1134" w:type="dxa"/>
            <w:tcBorders>
              <w:top w:val="single" w:sz="18" w:space="0" w:color="auto"/>
              <w:left w:val="single" w:sz="18" w:space="0" w:color="auto"/>
              <w:bottom w:val="single" w:sz="18" w:space="0" w:color="auto"/>
              <w:right w:val="single" w:sz="18" w:space="0" w:color="auto"/>
            </w:tcBorders>
          </w:tcPr>
          <w:p w14:paraId="10FEBA36" w14:textId="77777777" w:rsidR="00520489" w:rsidRPr="00520489" w:rsidRDefault="00520489" w:rsidP="00520489">
            <w:pPr>
              <w:jc w:val="center"/>
              <w:rPr>
                <w:sz w:val="20"/>
                <w:szCs w:val="20"/>
              </w:rPr>
            </w:pPr>
            <w:r w:rsidRPr="00520489">
              <w:rPr>
                <w:sz w:val="20"/>
                <w:szCs w:val="20"/>
              </w:rPr>
              <w:t>№Документа</w:t>
            </w:r>
          </w:p>
        </w:tc>
        <w:tc>
          <w:tcPr>
            <w:tcW w:w="992" w:type="dxa"/>
            <w:tcBorders>
              <w:top w:val="single" w:sz="18" w:space="0" w:color="auto"/>
              <w:left w:val="single" w:sz="18" w:space="0" w:color="auto"/>
              <w:bottom w:val="single" w:sz="18" w:space="0" w:color="auto"/>
              <w:right w:val="single" w:sz="18" w:space="0" w:color="auto"/>
            </w:tcBorders>
          </w:tcPr>
          <w:p w14:paraId="173A5142" w14:textId="77777777" w:rsidR="00520489" w:rsidRPr="00520489" w:rsidRDefault="00520489" w:rsidP="00520489">
            <w:pPr>
              <w:jc w:val="center"/>
              <w:rPr>
                <w:sz w:val="20"/>
                <w:szCs w:val="20"/>
              </w:rPr>
            </w:pPr>
            <w:r w:rsidRPr="00520489">
              <w:rPr>
                <w:sz w:val="20"/>
                <w:szCs w:val="20"/>
              </w:rPr>
              <w:t>Подпись</w:t>
            </w:r>
          </w:p>
        </w:tc>
        <w:tc>
          <w:tcPr>
            <w:tcW w:w="993" w:type="dxa"/>
            <w:tcBorders>
              <w:top w:val="single" w:sz="18" w:space="0" w:color="auto"/>
              <w:left w:val="single" w:sz="18" w:space="0" w:color="auto"/>
              <w:bottom w:val="single" w:sz="18" w:space="0" w:color="auto"/>
              <w:right w:val="single" w:sz="18" w:space="0" w:color="auto"/>
            </w:tcBorders>
          </w:tcPr>
          <w:p w14:paraId="334C07D3" w14:textId="77777777" w:rsidR="00520489" w:rsidRPr="00520489" w:rsidRDefault="00520489" w:rsidP="00520489">
            <w:pPr>
              <w:jc w:val="center"/>
              <w:rPr>
                <w:sz w:val="20"/>
                <w:szCs w:val="20"/>
              </w:rPr>
            </w:pPr>
            <w:r w:rsidRPr="00520489">
              <w:rPr>
                <w:sz w:val="20"/>
                <w:szCs w:val="20"/>
              </w:rPr>
              <w:t>Дата</w:t>
            </w:r>
          </w:p>
        </w:tc>
        <w:tc>
          <w:tcPr>
            <w:tcW w:w="5528" w:type="dxa"/>
            <w:gridSpan w:val="4"/>
            <w:vMerge/>
            <w:tcBorders>
              <w:left w:val="single" w:sz="18" w:space="0" w:color="auto"/>
              <w:bottom w:val="single" w:sz="18" w:space="0" w:color="auto"/>
              <w:right w:val="single" w:sz="18" w:space="0" w:color="auto"/>
            </w:tcBorders>
          </w:tcPr>
          <w:p w14:paraId="06D501FF" w14:textId="77777777" w:rsidR="00520489" w:rsidRPr="000D7D99" w:rsidRDefault="00520489" w:rsidP="00520489"/>
        </w:tc>
      </w:tr>
      <w:tr w:rsidR="00520489" w:rsidRPr="000D7D99" w14:paraId="26EDAACA" w14:textId="77777777" w:rsidTr="00520489">
        <w:trPr>
          <w:cantSplit/>
          <w:trHeight w:val="150"/>
        </w:trPr>
        <w:tc>
          <w:tcPr>
            <w:tcW w:w="851" w:type="dxa"/>
            <w:vMerge w:val="restart"/>
            <w:tcBorders>
              <w:top w:val="single" w:sz="18" w:space="0" w:color="auto"/>
              <w:left w:val="single" w:sz="18" w:space="0" w:color="auto"/>
              <w:right w:val="single" w:sz="18" w:space="0" w:color="auto"/>
            </w:tcBorders>
          </w:tcPr>
          <w:p w14:paraId="6A2A0AFD" w14:textId="77777777" w:rsidR="00520489" w:rsidRPr="00520489" w:rsidRDefault="00520489" w:rsidP="00520489">
            <w:pPr>
              <w:tabs>
                <w:tab w:val="left" w:pos="867"/>
              </w:tabs>
              <w:ind w:left="-51"/>
              <w:rPr>
                <w:noProof/>
                <w:sz w:val="20"/>
                <w:szCs w:val="20"/>
              </w:rPr>
            </w:pPr>
            <w:r w:rsidRPr="00520489">
              <w:rPr>
                <w:noProof/>
                <w:sz w:val="20"/>
                <w:szCs w:val="20"/>
              </w:rPr>
              <w:t>Гл.инженер ф.СМЭС</w:t>
            </w:r>
          </w:p>
        </w:tc>
        <w:tc>
          <w:tcPr>
            <w:tcW w:w="1134" w:type="dxa"/>
            <w:vMerge w:val="restart"/>
            <w:tcBorders>
              <w:top w:val="single" w:sz="18" w:space="0" w:color="auto"/>
              <w:left w:val="single" w:sz="18" w:space="0" w:color="auto"/>
              <w:right w:val="single" w:sz="18" w:space="0" w:color="auto"/>
            </w:tcBorders>
          </w:tcPr>
          <w:p w14:paraId="69F47901" w14:textId="77777777" w:rsidR="00520489" w:rsidRPr="00520489" w:rsidRDefault="00520489" w:rsidP="00520489">
            <w:pPr>
              <w:ind w:left="-51"/>
              <w:jc w:val="center"/>
              <w:rPr>
                <w:sz w:val="20"/>
                <w:szCs w:val="20"/>
              </w:rPr>
            </w:pPr>
            <w:r w:rsidRPr="00520489">
              <w:rPr>
                <w:sz w:val="20"/>
                <w:szCs w:val="20"/>
              </w:rPr>
              <w:t>Жильцов С.Г.</w:t>
            </w:r>
          </w:p>
        </w:tc>
        <w:tc>
          <w:tcPr>
            <w:tcW w:w="992" w:type="dxa"/>
            <w:vMerge w:val="restart"/>
            <w:tcBorders>
              <w:top w:val="single" w:sz="18" w:space="0" w:color="auto"/>
              <w:left w:val="single" w:sz="18" w:space="0" w:color="auto"/>
              <w:right w:val="single" w:sz="18" w:space="0" w:color="auto"/>
            </w:tcBorders>
          </w:tcPr>
          <w:p w14:paraId="62D3072F" w14:textId="77777777" w:rsidR="00520489" w:rsidRPr="00520489" w:rsidRDefault="00520489" w:rsidP="00520489">
            <w:pPr>
              <w:rPr>
                <w:sz w:val="20"/>
                <w:szCs w:val="20"/>
              </w:rPr>
            </w:pPr>
          </w:p>
        </w:tc>
        <w:tc>
          <w:tcPr>
            <w:tcW w:w="993" w:type="dxa"/>
            <w:vMerge w:val="restart"/>
            <w:tcBorders>
              <w:top w:val="single" w:sz="18" w:space="0" w:color="auto"/>
              <w:left w:val="single" w:sz="18" w:space="0" w:color="auto"/>
              <w:right w:val="single" w:sz="18" w:space="0" w:color="auto"/>
            </w:tcBorders>
          </w:tcPr>
          <w:p w14:paraId="54C77E86" w14:textId="77777777" w:rsidR="00520489" w:rsidRPr="00520489" w:rsidRDefault="00520489" w:rsidP="00520489">
            <w:pPr>
              <w:rPr>
                <w:sz w:val="20"/>
                <w:szCs w:val="20"/>
              </w:rPr>
            </w:pPr>
          </w:p>
        </w:tc>
        <w:tc>
          <w:tcPr>
            <w:tcW w:w="1842" w:type="dxa"/>
            <w:vMerge w:val="restart"/>
            <w:tcBorders>
              <w:top w:val="single" w:sz="18" w:space="0" w:color="auto"/>
              <w:left w:val="single" w:sz="18" w:space="0" w:color="auto"/>
              <w:bottom w:val="single" w:sz="4" w:space="0" w:color="auto"/>
              <w:right w:val="single" w:sz="18" w:space="0" w:color="auto"/>
            </w:tcBorders>
          </w:tcPr>
          <w:p w14:paraId="044DBC77" w14:textId="77777777" w:rsidR="00520489" w:rsidRPr="000D7D99" w:rsidRDefault="00520489" w:rsidP="00520489">
            <w:pPr>
              <w:jc w:val="center"/>
            </w:pPr>
          </w:p>
          <w:p w14:paraId="3543D648" w14:textId="77777777" w:rsidR="00520489" w:rsidRDefault="00520489" w:rsidP="00520489">
            <w:pPr>
              <w:jc w:val="center"/>
              <w:rPr>
                <w:b/>
                <w:i/>
              </w:rPr>
            </w:pPr>
            <w:r w:rsidRPr="000D7D99">
              <w:rPr>
                <w:b/>
                <w:i/>
              </w:rPr>
              <w:t xml:space="preserve"> схема</w:t>
            </w:r>
          </w:p>
          <w:p w14:paraId="068052B7" w14:textId="77777777" w:rsidR="00520489" w:rsidRDefault="00520489" w:rsidP="00520489">
            <w:pPr>
              <w:jc w:val="center"/>
              <w:rPr>
                <w:b/>
                <w:i/>
              </w:rPr>
            </w:pPr>
            <w:r>
              <w:rPr>
                <w:b/>
                <w:i/>
              </w:rPr>
              <w:t xml:space="preserve">кап ремонта </w:t>
            </w:r>
            <w:r w:rsidRPr="000D7D99">
              <w:rPr>
                <w:b/>
                <w:i/>
              </w:rPr>
              <w:t>ВЛ-0,4кВ</w:t>
            </w:r>
          </w:p>
          <w:p w14:paraId="03F1DFB2" w14:textId="77777777" w:rsidR="00520489" w:rsidRDefault="00520489" w:rsidP="00520489">
            <w:pPr>
              <w:jc w:val="center"/>
              <w:rPr>
                <w:b/>
                <w:i/>
                <w:sz w:val="28"/>
                <w:szCs w:val="28"/>
              </w:rPr>
            </w:pPr>
            <w:r>
              <w:rPr>
                <w:b/>
                <w:i/>
              </w:rPr>
              <w:t xml:space="preserve"> гр-2 </w:t>
            </w:r>
            <w:r w:rsidRPr="000D7D99">
              <w:rPr>
                <w:b/>
                <w:i/>
              </w:rPr>
              <w:t xml:space="preserve">от </w:t>
            </w:r>
            <w:r w:rsidRPr="000D7D99">
              <w:rPr>
                <w:b/>
                <w:i/>
                <w:sz w:val="28"/>
                <w:szCs w:val="28"/>
              </w:rPr>
              <w:t>ТП-51</w:t>
            </w:r>
            <w:r>
              <w:rPr>
                <w:b/>
                <w:i/>
                <w:sz w:val="28"/>
                <w:szCs w:val="28"/>
              </w:rPr>
              <w:t>54</w:t>
            </w:r>
          </w:p>
          <w:p w14:paraId="711F5F64" w14:textId="77777777" w:rsidR="00520489" w:rsidRPr="00600C56" w:rsidRDefault="00520489" w:rsidP="00520489">
            <w:pPr>
              <w:jc w:val="center"/>
              <w:rPr>
                <w:b/>
                <w:i/>
              </w:rPr>
            </w:pPr>
            <w:r w:rsidRPr="00600C56">
              <w:rPr>
                <w:b/>
                <w:i/>
              </w:rPr>
              <w:t>ИНВ. № ВЛ-29251</w:t>
            </w:r>
          </w:p>
        </w:tc>
        <w:tc>
          <w:tcPr>
            <w:tcW w:w="1134" w:type="dxa"/>
            <w:tcBorders>
              <w:top w:val="single" w:sz="18" w:space="0" w:color="auto"/>
              <w:left w:val="single" w:sz="18" w:space="0" w:color="auto"/>
              <w:bottom w:val="single" w:sz="18" w:space="0" w:color="auto"/>
              <w:right w:val="single" w:sz="18" w:space="0" w:color="auto"/>
            </w:tcBorders>
          </w:tcPr>
          <w:p w14:paraId="5B9B7437" w14:textId="77777777" w:rsidR="00520489" w:rsidRPr="000D7D99" w:rsidRDefault="00520489" w:rsidP="00520489">
            <w:pPr>
              <w:jc w:val="center"/>
            </w:pPr>
            <w:r>
              <w:t>Стадия</w:t>
            </w:r>
          </w:p>
        </w:tc>
        <w:tc>
          <w:tcPr>
            <w:tcW w:w="1276" w:type="dxa"/>
            <w:tcBorders>
              <w:top w:val="single" w:sz="18" w:space="0" w:color="auto"/>
              <w:left w:val="single" w:sz="18" w:space="0" w:color="auto"/>
              <w:bottom w:val="single" w:sz="18" w:space="0" w:color="auto"/>
              <w:right w:val="single" w:sz="18" w:space="0" w:color="auto"/>
            </w:tcBorders>
          </w:tcPr>
          <w:p w14:paraId="75C6499A" w14:textId="77777777" w:rsidR="00520489" w:rsidRPr="000D7D99" w:rsidRDefault="00520489" w:rsidP="00520489">
            <w:pPr>
              <w:jc w:val="center"/>
            </w:pPr>
            <w:r w:rsidRPr="000D7D99">
              <w:t>Лист</w:t>
            </w:r>
          </w:p>
        </w:tc>
        <w:tc>
          <w:tcPr>
            <w:tcW w:w="1276" w:type="dxa"/>
            <w:tcBorders>
              <w:top w:val="single" w:sz="18" w:space="0" w:color="auto"/>
              <w:left w:val="single" w:sz="18" w:space="0" w:color="auto"/>
              <w:bottom w:val="single" w:sz="18" w:space="0" w:color="auto"/>
              <w:right w:val="single" w:sz="18" w:space="0" w:color="auto"/>
            </w:tcBorders>
          </w:tcPr>
          <w:p w14:paraId="5302A12A" w14:textId="77777777" w:rsidR="00520489" w:rsidRPr="000D7D99" w:rsidRDefault="00520489" w:rsidP="00520489">
            <w:proofErr w:type="spellStart"/>
            <w:r>
              <w:t>Лист</w:t>
            </w:r>
            <w:r w:rsidRPr="000D7D99">
              <w:t>в</w:t>
            </w:r>
            <w:proofErr w:type="spellEnd"/>
          </w:p>
        </w:tc>
      </w:tr>
      <w:tr w:rsidR="00520489" w:rsidRPr="000D7D99" w14:paraId="0A4FEBA2" w14:textId="77777777" w:rsidTr="00520489">
        <w:trPr>
          <w:cantSplit/>
          <w:trHeight w:val="184"/>
        </w:trPr>
        <w:tc>
          <w:tcPr>
            <w:tcW w:w="851" w:type="dxa"/>
            <w:vMerge/>
            <w:tcBorders>
              <w:left w:val="single" w:sz="18" w:space="0" w:color="auto"/>
              <w:right w:val="single" w:sz="18" w:space="0" w:color="auto"/>
            </w:tcBorders>
          </w:tcPr>
          <w:p w14:paraId="06BDDBC2" w14:textId="77777777" w:rsidR="00520489" w:rsidRPr="000D7D99" w:rsidRDefault="00520489" w:rsidP="00520489">
            <w:pPr>
              <w:rPr>
                <w:noProof/>
                <w:sz w:val="16"/>
                <w:szCs w:val="16"/>
              </w:rPr>
            </w:pPr>
          </w:p>
        </w:tc>
        <w:tc>
          <w:tcPr>
            <w:tcW w:w="1134" w:type="dxa"/>
            <w:vMerge/>
            <w:tcBorders>
              <w:left w:val="single" w:sz="18" w:space="0" w:color="auto"/>
              <w:right w:val="single" w:sz="18" w:space="0" w:color="auto"/>
            </w:tcBorders>
          </w:tcPr>
          <w:p w14:paraId="3CA442D2" w14:textId="77777777" w:rsidR="00520489" w:rsidRPr="00520489" w:rsidRDefault="00520489" w:rsidP="00520489">
            <w:pPr>
              <w:jc w:val="center"/>
              <w:rPr>
                <w:sz w:val="20"/>
                <w:szCs w:val="20"/>
              </w:rPr>
            </w:pPr>
          </w:p>
        </w:tc>
        <w:tc>
          <w:tcPr>
            <w:tcW w:w="992" w:type="dxa"/>
            <w:vMerge/>
            <w:tcBorders>
              <w:left w:val="single" w:sz="18" w:space="0" w:color="auto"/>
              <w:right w:val="single" w:sz="18" w:space="0" w:color="auto"/>
            </w:tcBorders>
          </w:tcPr>
          <w:p w14:paraId="04A4459D" w14:textId="77777777" w:rsidR="00520489" w:rsidRPr="000D7D99" w:rsidRDefault="00520489" w:rsidP="00520489"/>
        </w:tc>
        <w:tc>
          <w:tcPr>
            <w:tcW w:w="993" w:type="dxa"/>
            <w:vMerge/>
            <w:tcBorders>
              <w:left w:val="single" w:sz="18" w:space="0" w:color="auto"/>
              <w:right w:val="single" w:sz="18" w:space="0" w:color="auto"/>
            </w:tcBorders>
          </w:tcPr>
          <w:p w14:paraId="2D0F4AEA" w14:textId="77777777" w:rsidR="00520489" w:rsidRPr="000D7D99" w:rsidRDefault="00520489" w:rsidP="00520489"/>
        </w:tc>
        <w:tc>
          <w:tcPr>
            <w:tcW w:w="1842" w:type="dxa"/>
            <w:vMerge/>
            <w:tcBorders>
              <w:top w:val="single" w:sz="18" w:space="0" w:color="auto"/>
              <w:left w:val="single" w:sz="18" w:space="0" w:color="auto"/>
              <w:bottom w:val="single" w:sz="4" w:space="0" w:color="auto"/>
              <w:right w:val="single" w:sz="18" w:space="0" w:color="auto"/>
            </w:tcBorders>
          </w:tcPr>
          <w:p w14:paraId="3EB9B34C" w14:textId="77777777" w:rsidR="00520489" w:rsidRPr="000D7D99" w:rsidRDefault="00520489" w:rsidP="00520489">
            <w:pPr>
              <w:jc w:val="center"/>
            </w:pPr>
          </w:p>
        </w:tc>
        <w:tc>
          <w:tcPr>
            <w:tcW w:w="1134" w:type="dxa"/>
            <w:vMerge w:val="restart"/>
            <w:tcBorders>
              <w:top w:val="single" w:sz="18" w:space="0" w:color="auto"/>
              <w:left w:val="single" w:sz="18" w:space="0" w:color="auto"/>
              <w:right w:val="single" w:sz="18" w:space="0" w:color="auto"/>
            </w:tcBorders>
          </w:tcPr>
          <w:p w14:paraId="75203E9A" w14:textId="77777777" w:rsidR="00520489" w:rsidRDefault="00520489" w:rsidP="00520489">
            <w:pPr>
              <w:jc w:val="center"/>
            </w:pPr>
          </w:p>
          <w:p w14:paraId="710E8B89" w14:textId="77777777" w:rsidR="00520489" w:rsidRPr="000D7D99" w:rsidRDefault="00520489" w:rsidP="00520489">
            <w:pPr>
              <w:jc w:val="center"/>
            </w:pPr>
            <w:r>
              <w:t>Р</w:t>
            </w:r>
          </w:p>
        </w:tc>
        <w:tc>
          <w:tcPr>
            <w:tcW w:w="1276" w:type="dxa"/>
            <w:vMerge w:val="restart"/>
            <w:tcBorders>
              <w:top w:val="single" w:sz="18" w:space="0" w:color="auto"/>
              <w:left w:val="single" w:sz="18" w:space="0" w:color="auto"/>
              <w:right w:val="single" w:sz="18" w:space="0" w:color="auto"/>
            </w:tcBorders>
          </w:tcPr>
          <w:p w14:paraId="560BEEB2" w14:textId="77777777" w:rsidR="00520489" w:rsidRDefault="00520489" w:rsidP="00520489">
            <w:pPr>
              <w:jc w:val="center"/>
            </w:pPr>
          </w:p>
          <w:p w14:paraId="22D0FA1C" w14:textId="77777777" w:rsidR="00520489" w:rsidRPr="000D7D99" w:rsidRDefault="00520489" w:rsidP="00520489">
            <w:pPr>
              <w:jc w:val="center"/>
            </w:pPr>
            <w:r>
              <w:t>1</w:t>
            </w:r>
          </w:p>
        </w:tc>
        <w:tc>
          <w:tcPr>
            <w:tcW w:w="1276" w:type="dxa"/>
            <w:vMerge w:val="restart"/>
            <w:tcBorders>
              <w:top w:val="single" w:sz="18" w:space="0" w:color="auto"/>
              <w:left w:val="single" w:sz="18" w:space="0" w:color="auto"/>
              <w:right w:val="single" w:sz="18" w:space="0" w:color="auto"/>
            </w:tcBorders>
          </w:tcPr>
          <w:p w14:paraId="4617B6AC" w14:textId="77777777" w:rsidR="00520489" w:rsidRDefault="00520489" w:rsidP="00520489">
            <w:pPr>
              <w:jc w:val="center"/>
            </w:pPr>
          </w:p>
          <w:p w14:paraId="16C7CEA9" w14:textId="77777777" w:rsidR="00520489" w:rsidRDefault="00520489" w:rsidP="00520489">
            <w:pPr>
              <w:jc w:val="center"/>
            </w:pPr>
            <w:r>
              <w:t>1</w:t>
            </w:r>
          </w:p>
        </w:tc>
      </w:tr>
      <w:tr w:rsidR="00520489" w:rsidRPr="000D7D99" w14:paraId="063AEF39" w14:textId="77777777" w:rsidTr="00520489">
        <w:trPr>
          <w:cantSplit/>
          <w:trHeight w:val="279"/>
        </w:trPr>
        <w:tc>
          <w:tcPr>
            <w:tcW w:w="851" w:type="dxa"/>
            <w:tcBorders>
              <w:left w:val="single" w:sz="18" w:space="0" w:color="auto"/>
              <w:right w:val="single" w:sz="18" w:space="0" w:color="auto"/>
            </w:tcBorders>
          </w:tcPr>
          <w:p w14:paraId="370F6F35" w14:textId="77777777" w:rsidR="00520489" w:rsidRPr="007B473D" w:rsidRDefault="00520489" w:rsidP="00520489">
            <w:pPr>
              <w:ind w:left="-51"/>
              <w:rPr>
                <w:noProof/>
                <w:sz w:val="16"/>
                <w:szCs w:val="16"/>
              </w:rPr>
            </w:pPr>
            <w:r w:rsidRPr="007B473D">
              <w:rPr>
                <w:noProof/>
                <w:sz w:val="16"/>
                <w:szCs w:val="16"/>
              </w:rPr>
              <w:t>Мастер</w:t>
            </w:r>
            <w:r>
              <w:rPr>
                <w:noProof/>
                <w:sz w:val="16"/>
                <w:szCs w:val="16"/>
              </w:rPr>
              <w:t xml:space="preserve"> уч-ка</w:t>
            </w:r>
          </w:p>
        </w:tc>
        <w:tc>
          <w:tcPr>
            <w:tcW w:w="1134" w:type="dxa"/>
            <w:tcBorders>
              <w:left w:val="single" w:sz="18" w:space="0" w:color="auto"/>
              <w:right w:val="single" w:sz="18" w:space="0" w:color="auto"/>
            </w:tcBorders>
          </w:tcPr>
          <w:p w14:paraId="662A176C" w14:textId="77777777" w:rsidR="00520489" w:rsidRPr="00520489" w:rsidRDefault="00520489" w:rsidP="00520489">
            <w:pPr>
              <w:jc w:val="center"/>
              <w:rPr>
                <w:sz w:val="20"/>
                <w:szCs w:val="20"/>
              </w:rPr>
            </w:pPr>
            <w:proofErr w:type="spellStart"/>
            <w:r w:rsidRPr="00520489">
              <w:rPr>
                <w:sz w:val="20"/>
                <w:szCs w:val="20"/>
              </w:rPr>
              <w:t>Цыннов</w:t>
            </w:r>
            <w:proofErr w:type="spellEnd"/>
            <w:r w:rsidRPr="00520489">
              <w:rPr>
                <w:sz w:val="20"/>
                <w:szCs w:val="20"/>
              </w:rPr>
              <w:t xml:space="preserve"> А.А.</w:t>
            </w:r>
          </w:p>
        </w:tc>
        <w:tc>
          <w:tcPr>
            <w:tcW w:w="992" w:type="dxa"/>
            <w:tcBorders>
              <w:left w:val="single" w:sz="18" w:space="0" w:color="auto"/>
              <w:right w:val="single" w:sz="18" w:space="0" w:color="auto"/>
            </w:tcBorders>
          </w:tcPr>
          <w:p w14:paraId="77D17BE6" w14:textId="77777777" w:rsidR="00520489" w:rsidRPr="000D7D99" w:rsidRDefault="00520489" w:rsidP="00520489"/>
        </w:tc>
        <w:tc>
          <w:tcPr>
            <w:tcW w:w="993" w:type="dxa"/>
            <w:tcBorders>
              <w:left w:val="single" w:sz="18" w:space="0" w:color="auto"/>
              <w:right w:val="single" w:sz="18" w:space="0" w:color="auto"/>
            </w:tcBorders>
          </w:tcPr>
          <w:p w14:paraId="3A8B1573" w14:textId="77777777" w:rsidR="00520489" w:rsidRPr="000D7D99" w:rsidRDefault="00520489" w:rsidP="00520489"/>
        </w:tc>
        <w:tc>
          <w:tcPr>
            <w:tcW w:w="1842" w:type="dxa"/>
            <w:vMerge/>
            <w:tcBorders>
              <w:left w:val="single" w:sz="18" w:space="0" w:color="auto"/>
              <w:bottom w:val="single" w:sz="4" w:space="0" w:color="auto"/>
              <w:right w:val="single" w:sz="18" w:space="0" w:color="auto"/>
            </w:tcBorders>
          </w:tcPr>
          <w:p w14:paraId="04C2B007" w14:textId="77777777" w:rsidR="00520489" w:rsidRPr="000D7D99" w:rsidRDefault="00520489" w:rsidP="00520489"/>
        </w:tc>
        <w:tc>
          <w:tcPr>
            <w:tcW w:w="1134" w:type="dxa"/>
            <w:vMerge/>
            <w:tcBorders>
              <w:left w:val="single" w:sz="18" w:space="0" w:color="auto"/>
              <w:bottom w:val="single" w:sz="18" w:space="0" w:color="auto"/>
              <w:right w:val="single" w:sz="18" w:space="0" w:color="auto"/>
            </w:tcBorders>
          </w:tcPr>
          <w:p w14:paraId="3BE7A874" w14:textId="77777777" w:rsidR="00520489" w:rsidRPr="000D7D99" w:rsidRDefault="00520489" w:rsidP="00520489"/>
        </w:tc>
        <w:tc>
          <w:tcPr>
            <w:tcW w:w="1276" w:type="dxa"/>
            <w:vMerge/>
            <w:tcBorders>
              <w:left w:val="single" w:sz="18" w:space="0" w:color="auto"/>
              <w:bottom w:val="single" w:sz="18" w:space="0" w:color="auto"/>
              <w:right w:val="single" w:sz="18" w:space="0" w:color="auto"/>
            </w:tcBorders>
          </w:tcPr>
          <w:p w14:paraId="41362E8D" w14:textId="77777777" w:rsidR="00520489" w:rsidRPr="000D7D99" w:rsidRDefault="00520489" w:rsidP="00520489"/>
        </w:tc>
        <w:tc>
          <w:tcPr>
            <w:tcW w:w="1276" w:type="dxa"/>
            <w:vMerge/>
            <w:tcBorders>
              <w:left w:val="single" w:sz="18" w:space="0" w:color="auto"/>
              <w:bottom w:val="single" w:sz="18" w:space="0" w:color="auto"/>
              <w:right w:val="single" w:sz="18" w:space="0" w:color="auto"/>
            </w:tcBorders>
          </w:tcPr>
          <w:p w14:paraId="56A4AAD7" w14:textId="77777777" w:rsidR="00520489" w:rsidRPr="000D7D99" w:rsidRDefault="00520489" w:rsidP="00520489"/>
        </w:tc>
      </w:tr>
      <w:tr w:rsidR="00520489" w:rsidRPr="000D7D99" w14:paraId="79A3D1CF" w14:textId="77777777" w:rsidTr="00520489">
        <w:trPr>
          <w:cantSplit/>
          <w:trHeight w:val="254"/>
        </w:trPr>
        <w:tc>
          <w:tcPr>
            <w:tcW w:w="851" w:type="dxa"/>
            <w:tcBorders>
              <w:left w:val="single" w:sz="18" w:space="0" w:color="auto"/>
              <w:right w:val="single" w:sz="18" w:space="0" w:color="auto"/>
            </w:tcBorders>
          </w:tcPr>
          <w:p w14:paraId="1DF80D84" w14:textId="77777777" w:rsidR="00520489" w:rsidRPr="008F4BE2" w:rsidRDefault="00520489" w:rsidP="00520489">
            <w:pPr>
              <w:rPr>
                <w:noProof/>
                <w:sz w:val="16"/>
                <w:szCs w:val="16"/>
              </w:rPr>
            </w:pPr>
            <w:r>
              <w:rPr>
                <w:noProof/>
                <w:sz w:val="16"/>
                <w:szCs w:val="16"/>
              </w:rPr>
              <w:t>Инж.  ПТО</w:t>
            </w:r>
          </w:p>
        </w:tc>
        <w:tc>
          <w:tcPr>
            <w:tcW w:w="1134" w:type="dxa"/>
            <w:tcBorders>
              <w:left w:val="single" w:sz="18" w:space="0" w:color="auto"/>
              <w:right w:val="single" w:sz="18" w:space="0" w:color="auto"/>
            </w:tcBorders>
          </w:tcPr>
          <w:p w14:paraId="502B3015" w14:textId="77777777" w:rsidR="00520489" w:rsidRPr="00147B6C" w:rsidRDefault="00520489" w:rsidP="00520489">
            <w:pPr>
              <w:ind w:left="-51" w:right="-108"/>
              <w:rPr>
                <w:sz w:val="16"/>
                <w:szCs w:val="16"/>
              </w:rPr>
            </w:pPr>
            <w:r>
              <w:rPr>
                <w:sz w:val="16"/>
                <w:szCs w:val="16"/>
              </w:rPr>
              <w:t>Наумов Д.В.</w:t>
            </w:r>
          </w:p>
        </w:tc>
        <w:tc>
          <w:tcPr>
            <w:tcW w:w="992" w:type="dxa"/>
            <w:tcBorders>
              <w:left w:val="single" w:sz="18" w:space="0" w:color="auto"/>
              <w:right w:val="single" w:sz="18" w:space="0" w:color="auto"/>
            </w:tcBorders>
          </w:tcPr>
          <w:p w14:paraId="23E07923" w14:textId="77777777" w:rsidR="00520489" w:rsidRPr="000D7D99" w:rsidRDefault="00520489" w:rsidP="00520489"/>
        </w:tc>
        <w:tc>
          <w:tcPr>
            <w:tcW w:w="993" w:type="dxa"/>
            <w:tcBorders>
              <w:left w:val="single" w:sz="18" w:space="0" w:color="auto"/>
              <w:right w:val="single" w:sz="18" w:space="0" w:color="auto"/>
            </w:tcBorders>
          </w:tcPr>
          <w:p w14:paraId="7593EF94" w14:textId="77777777" w:rsidR="00520489" w:rsidRPr="000D7D99" w:rsidRDefault="00520489" w:rsidP="00520489"/>
        </w:tc>
        <w:tc>
          <w:tcPr>
            <w:tcW w:w="1842" w:type="dxa"/>
            <w:vMerge/>
            <w:tcBorders>
              <w:left w:val="single" w:sz="18" w:space="0" w:color="auto"/>
              <w:bottom w:val="single" w:sz="4" w:space="0" w:color="auto"/>
              <w:right w:val="single" w:sz="18" w:space="0" w:color="auto"/>
            </w:tcBorders>
          </w:tcPr>
          <w:p w14:paraId="475B05FD" w14:textId="77777777" w:rsidR="00520489" w:rsidRPr="000D7D99" w:rsidRDefault="00520489" w:rsidP="00520489"/>
        </w:tc>
        <w:tc>
          <w:tcPr>
            <w:tcW w:w="3686" w:type="dxa"/>
            <w:gridSpan w:val="3"/>
            <w:vMerge w:val="restart"/>
            <w:tcBorders>
              <w:top w:val="single" w:sz="18" w:space="0" w:color="auto"/>
              <w:left w:val="single" w:sz="18" w:space="0" w:color="auto"/>
              <w:right w:val="single" w:sz="18" w:space="0" w:color="auto"/>
            </w:tcBorders>
          </w:tcPr>
          <w:p w14:paraId="0A019341" w14:textId="77777777" w:rsidR="00520489" w:rsidRPr="000D7D99" w:rsidRDefault="00520489" w:rsidP="00520489">
            <w:pPr>
              <w:jc w:val="center"/>
              <w:rPr>
                <w:b/>
              </w:rPr>
            </w:pPr>
          </w:p>
          <w:p w14:paraId="797ADE01" w14:textId="77777777" w:rsidR="00520489" w:rsidRPr="000D7D99" w:rsidRDefault="00520489" w:rsidP="00520489">
            <w:pPr>
              <w:jc w:val="center"/>
            </w:pPr>
            <w:proofErr w:type="spellStart"/>
            <w:r w:rsidRPr="000D7D99">
              <w:rPr>
                <w:b/>
              </w:rPr>
              <w:t>Клетский</w:t>
            </w:r>
            <w:proofErr w:type="spellEnd"/>
            <w:r w:rsidRPr="000D7D99">
              <w:rPr>
                <w:b/>
              </w:rPr>
              <w:t xml:space="preserve"> участок</w:t>
            </w:r>
          </w:p>
        </w:tc>
      </w:tr>
      <w:tr w:rsidR="00520489" w:rsidRPr="000D7D99" w14:paraId="1A0B6A06" w14:textId="77777777" w:rsidTr="00520489">
        <w:trPr>
          <w:cantSplit/>
          <w:trHeight w:val="236"/>
        </w:trPr>
        <w:tc>
          <w:tcPr>
            <w:tcW w:w="851" w:type="dxa"/>
            <w:tcBorders>
              <w:left w:val="single" w:sz="18" w:space="0" w:color="auto"/>
              <w:right w:val="single" w:sz="18" w:space="0" w:color="auto"/>
            </w:tcBorders>
          </w:tcPr>
          <w:p w14:paraId="1CB4DF5F" w14:textId="77777777" w:rsidR="00520489" w:rsidRPr="000D7D99" w:rsidRDefault="00520489" w:rsidP="00520489">
            <w:pPr>
              <w:rPr>
                <w:noProof/>
              </w:rPr>
            </w:pPr>
          </w:p>
        </w:tc>
        <w:tc>
          <w:tcPr>
            <w:tcW w:w="1134" w:type="dxa"/>
            <w:tcBorders>
              <w:left w:val="single" w:sz="18" w:space="0" w:color="auto"/>
              <w:right w:val="single" w:sz="18" w:space="0" w:color="auto"/>
            </w:tcBorders>
          </w:tcPr>
          <w:p w14:paraId="61EA0C03" w14:textId="77777777" w:rsidR="00520489" w:rsidRPr="008F4BE2" w:rsidRDefault="00520489" w:rsidP="00520489">
            <w:pPr>
              <w:ind w:left="-51"/>
              <w:rPr>
                <w:sz w:val="16"/>
                <w:szCs w:val="16"/>
              </w:rPr>
            </w:pPr>
          </w:p>
        </w:tc>
        <w:tc>
          <w:tcPr>
            <w:tcW w:w="992" w:type="dxa"/>
            <w:tcBorders>
              <w:left w:val="single" w:sz="18" w:space="0" w:color="auto"/>
              <w:right w:val="single" w:sz="18" w:space="0" w:color="auto"/>
            </w:tcBorders>
          </w:tcPr>
          <w:p w14:paraId="6ADBBA63" w14:textId="77777777" w:rsidR="00520489" w:rsidRPr="000D7D99" w:rsidRDefault="00520489" w:rsidP="00520489"/>
        </w:tc>
        <w:tc>
          <w:tcPr>
            <w:tcW w:w="993" w:type="dxa"/>
            <w:tcBorders>
              <w:left w:val="single" w:sz="18" w:space="0" w:color="auto"/>
              <w:right w:val="single" w:sz="18" w:space="0" w:color="auto"/>
            </w:tcBorders>
          </w:tcPr>
          <w:p w14:paraId="0A8A4601" w14:textId="77777777" w:rsidR="00520489" w:rsidRPr="000D7D99" w:rsidRDefault="00520489" w:rsidP="00520489"/>
        </w:tc>
        <w:tc>
          <w:tcPr>
            <w:tcW w:w="1842" w:type="dxa"/>
            <w:vMerge/>
            <w:tcBorders>
              <w:left w:val="single" w:sz="18" w:space="0" w:color="auto"/>
              <w:bottom w:val="single" w:sz="4" w:space="0" w:color="auto"/>
              <w:right w:val="single" w:sz="18" w:space="0" w:color="auto"/>
            </w:tcBorders>
          </w:tcPr>
          <w:p w14:paraId="75AC4656" w14:textId="77777777" w:rsidR="00520489" w:rsidRPr="000D7D99" w:rsidRDefault="00520489" w:rsidP="00520489"/>
        </w:tc>
        <w:tc>
          <w:tcPr>
            <w:tcW w:w="3686" w:type="dxa"/>
            <w:gridSpan w:val="3"/>
            <w:vMerge/>
            <w:tcBorders>
              <w:left w:val="single" w:sz="18" w:space="0" w:color="auto"/>
              <w:right w:val="single" w:sz="18" w:space="0" w:color="auto"/>
            </w:tcBorders>
          </w:tcPr>
          <w:p w14:paraId="6D13575D" w14:textId="77777777" w:rsidR="00520489" w:rsidRPr="000D7D99" w:rsidRDefault="00520489" w:rsidP="00520489"/>
        </w:tc>
      </w:tr>
      <w:tr w:rsidR="00520489" w:rsidRPr="000D7D99" w14:paraId="086A3127" w14:textId="77777777" w:rsidTr="00520489">
        <w:trPr>
          <w:cantSplit/>
          <w:trHeight w:val="287"/>
        </w:trPr>
        <w:tc>
          <w:tcPr>
            <w:tcW w:w="851" w:type="dxa"/>
            <w:tcBorders>
              <w:left w:val="single" w:sz="18" w:space="0" w:color="auto"/>
              <w:bottom w:val="single" w:sz="18" w:space="0" w:color="auto"/>
              <w:right w:val="single" w:sz="18" w:space="0" w:color="auto"/>
            </w:tcBorders>
          </w:tcPr>
          <w:p w14:paraId="42EF168F" w14:textId="77777777" w:rsidR="00520489" w:rsidRPr="000D7D99" w:rsidRDefault="00520489" w:rsidP="00520489">
            <w:pPr>
              <w:rPr>
                <w:noProof/>
                <w:sz w:val="22"/>
              </w:rPr>
            </w:pPr>
          </w:p>
        </w:tc>
        <w:tc>
          <w:tcPr>
            <w:tcW w:w="1134" w:type="dxa"/>
            <w:tcBorders>
              <w:left w:val="single" w:sz="18" w:space="0" w:color="auto"/>
              <w:bottom w:val="single" w:sz="18" w:space="0" w:color="auto"/>
              <w:right w:val="single" w:sz="18" w:space="0" w:color="auto"/>
            </w:tcBorders>
          </w:tcPr>
          <w:p w14:paraId="6941567F" w14:textId="77777777" w:rsidR="00520489" w:rsidRPr="000D7D99" w:rsidRDefault="00520489" w:rsidP="00520489">
            <w:pPr>
              <w:rPr>
                <w:sz w:val="22"/>
              </w:rPr>
            </w:pPr>
          </w:p>
        </w:tc>
        <w:tc>
          <w:tcPr>
            <w:tcW w:w="992" w:type="dxa"/>
            <w:tcBorders>
              <w:left w:val="single" w:sz="18" w:space="0" w:color="auto"/>
              <w:bottom w:val="single" w:sz="18" w:space="0" w:color="auto"/>
              <w:right w:val="single" w:sz="18" w:space="0" w:color="auto"/>
            </w:tcBorders>
          </w:tcPr>
          <w:p w14:paraId="0AA02B38" w14:textId="77777777" w:rsidR="00520489" w:rsidRPr="000D7D99" w:rsidRDefault="00520489" w:rsidP="00520489">
            <w:pPr>
              <w:rPr>
                <w:sz w:val="22"/>
              </w:rPr>
            </w:pPr>
          </w:p>
        </w:tc>
        <w:tc>
          <w:tcPr>
            <w:tcW w:w="993" w:type="dxa"/>
            <w:tcBorders>
              <w:left w:val="single" w:sz="18" w:space="0" w:color="auto"/>
              <w:bottom w:val="single" w:sz="18" w:space="0" w:color="auto"/>
              <w:right w:val="single" w:sz="18" w:space="0" w:color="auto"/>
            </w:tcBorders>
          </w:tcPr>
          <w:p w14:paraId="3DA6B818" w14:textId="77777777" w:rsidR="00520489" w:rsidRPr="000D7D99" w:rsidRDefault="00520489" w:rsidP="00520489">
            <w:pPr>
              <w:rPr>
                <w:sz w:val="22"/>
              </w:rPr>
            </w:pPr>
          </w:p>
        </w:tc>
        <w:tc>
          <w:tcPr>
            <w:tcW w:w="1842" w:type="dxa"/>
            <w:vMerge/>
            <w:tcBorders>
              <w:left w:val="single" w:sz="18" w:space="0" w:color="auto"/>
              <w:bottom w:val="single" w:sz="18" w:space="0" w:color="auto"/>
              <w:right w:val="single" w:sz="18" w:space="0" w:color="auto"/>
            </w:tcBorders>
          </w:tcPr>
          <w:p w14:paraId="3FF145C3" w14:textId="77777777" w:rsidR="00520489" w:rsidRPr="000D7D99" w:rsidRDefault="00520489" w:rsidP="00520489">
            <w:pPr>
              <w:rPr>
                <w:sz w:val="22"/>
              </w:rPr>
            </w:pPr>
          </w:p>
        </w:tc>
        <w:tc>
          <w:tcPr>
            <w:tcW w:w="3686" w:type="dxa"/>
            <w:gridSpan w:val="3"/>
            <w:vMerge/>
            <w:tcBorders>
              <w:left w:val="single" w:sz="18" w:space="0" w:color="auto"/>
              <w:bottom w:val="single" w:sz="18" w:space="0" w:color="auto"/>
              <w:right w:val="single" w:sz="18" w:space="0" w:color="auto"/>
            </w:tcBorders>
          </w:tcPr>
          <w:p w14:paraId="260E29E6" w14:textId="77777777" w:rsidR="00520489" w:rsidRPr="000D7D99" w:rsidRDefault="00520489" w:rsidP="00520489">
            <w:pPr>
              <w:rPr>
                <w:sz w:val="22"/>
              </w:rPr>
            </w:pPr>
          </w:p>
        </w:tc>
      </w:tr>
    </w:tbl>
    <w:p w14:paraId="75FE4742" w14:textId="33D3A615" w:rsidR="007C5756" w:rsidRPr="00FD1D5E" w:rsidRDefault="007C5756" w:rsidP="007C5756">
      <w:pPr>
        <w:jc w:val="center"/>
        <w:rPr>
          <w:b/>
        </w:rPr>
      </w:pPr>
      <w:r w:rsidRPr="00FD1D5E">
        <w:rPr>
          <w:b/>
        </w:rPr>
        <w:lastRenderedPageBreak/>
        <w:t>ТЕХНИЧЕСКОЕ ЗАДАНИЕ</w:t>
      </w:r>
      <w:r>
        <w:rPr>
          <w:b/>
        </w:rPr>
        <w:t xml:space="preserve"> №</w:t>
      </w:r>
      <w:r w:rsidR="00220D98">
        <w:rPr>
          <w:b/>
        </w:rPr>
        <w:t xml:space="preserve"> 1-</w:t>
      </w:r>
      <w:r>
        <w:rPr>
          <w:b/>
        </w:rPr>
        <w:t>3</w:t>
      </w:r>
    </w:p>
    <w:p w14:paraId="370092C8" w14:textId="77777777" w:rsidR="007C5756" w:rsidRPr="00FD1D5E" w:rsidRDefault="007C5756" w:rsidP="007C5756">
      <w:pPr>
        <w:jc w:val="center"/>
        <w:rPr>
          <w:b/>
          <w:sz w:val="28"/>
          <w:szCs w:val="28"/>
        </w:rPr>
      </w:pPr>
      <w:r>
        <w:rPr>
          <w:b/>
          <w:sz w:val="28"/>
          <w:szCs w:val="28"/>
        </w:rPr>
        <w:t xml:space="preserve">На капитальный ремонт ВЛ-0,4 </w:t>
      </w:r>
      <w:proofErr w:type="spellStart"/>
      <w:r>
        <w:rPr>
          <w:b/>
          <w:sz w:val="28"/>
          <w:szCs w:val="28"/>
        </w:rPr>
        <w:t>кВ</w:t>
      </w:r>
      <w:proofErr w:type="spellEnd"/>
      <w:r>
        <w:rPr>
          <w:b/>
          <w:sz w:val="28"/>
          <w:szCs w:val="28"/>
        </w:rPr>
        <w:t xml:space="preserve"> гр-3, гр-4</w:t>
      </w:r>
      <w:r w:rsidRPr="00FD1D5E">
        <w:rPr>
          <w:b/>
          <w:sz w:val="28"/>
          <w:szCs w:val="28"/>
        </w:rPr>
        <w:t xml:space="preserve"> от ТП № </w:t>
      </w:r>
      <w:r>
        <w:rPr>
          <w:b/>
          <w:sz w:val="28"/>
          <w:szCs w:val="28"/>
        </w:rPr>
        <w:t>5161 ст</w:t>
      </w:r>
      <w:r w:rsidRPr="00FD1D5E">
        <w:rPr>
          <w:b/>
          <w:sz w:val="28"/>
          <w:szCs w:val="28"/>
        </w:rPr>
        <w:t xml:space="preserve">. </w:t>
      </w:r>
      <w:proofErr w:type="spellStart"/>
      <w:r w:rsidRPr="00FD1D5E">
        <w:rPr>
          <w:b/>
          <w:sz w:val="28"/>
          <w:szCs w:val="28"/>
        </w:rPr>
        <w:t>К</w:t>
      </w:r>
      <w:r>
        <w:rPr>
          <w:b/>
          <w:sz w:val="28"/>
          <w:szCs w:val="28"/>
        </w:rPr>
        <w:t>летская</w:t>
      </w:r>
      <w:proofErr w:type="spellEnd"/>
      <w:r>
        <w:rPr>
          <w:b/>
          <w:sz w:val="28"/>
          <w:szCs w:val="28"/>
        </w:rPr>
        <w:t xml:space="preserve"> </w:t>
      </w:r>
      <w:r w:rsidRPr="00FD1D5E">
        <w:rPr>
          <w:b/>
          <w:sz w:val="28"/>
          <w:szCs w:val="28"/>
        </w:rPr>
        <w:t xml:space="preserve"> (инв.№</w:t>
      </w:r>
      <w:r w:rsidRPr="00FD1D5E">
        <w:t xml:space="preserve"> </w:t>
      </w:r>
      <w:r>
        <w:rPr>
          <w:b/>
          <w:sz w:val="28"/>
          <w:szCs w:val="28"/>
        </w:rPr>
        <w:t>ВЛ-29253</w:t>
      </w:r>
      <w:r w:rsidRPr="00FD1D5E">
        <w:rPr>
          <w:b/>
          <w:sz w:val="28"/>
          <w:szCs w:val="28"/>
        </w:rPr>
        <w:t xml:space="preserve">) </w:t>
      </w:r>
    </w:p>
    <w:p w14:paraId="2C0BDA66" w14:textId="77777777" w:rsidR="007C5756" w:rsidRPr="001A7228" w:rsidRDefault="007C5756" w:rsidP="007C5756">
      <w:pPr>
        <w:jc w:val="center"/>
        <w:rPr>
          <w:b/>
          <w:sz w:val="28"/>
          <w:szCs w:val="28"/>
          <w:highlight w:val="yellow"/>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698"/>
      </w:tblGrid>
      <w:tr w:rsidR="007C5756" w:rsidRPr="001A7228" w14:paraId="5982DD0C" w14:textId="77777777" w:rsidTr="00220D98">
        <w:tc>
          <w:tcPr>
            <w:tcW w:w="993" w:type="dxa"/>
            <w:shd w:val="clear" w:color="auto" w:fill="auto"/>
          </w:tcPr>
          <w:p w14:paraId="5DC6496E" w14:textId="77777777" w:rsidR="007C5756" w:rsidRPr="00FD1D5E" w:rsidRDefault="007C5756" w:rsidP="00520489">
            <w:pPr>
              <w:jc w:val="center"/>
              <w:rPr>
                <w:sz w:val="22"/>
                <w:szCs w:val="22"/>
              </w:rPr>
            </w:pPr>
            <w:r w:rsidRPr="00FD1D5E">
              <w:rPr>
                <w:sz w:val="22"/>
                <w:szCs w:val="22"/>
              </w:rPr>
              <w:t>№ п/п</w:t>
            </w:r>
          </w:p>
        </w:tc>
        <w:tc>
          <w:tcPr>
            <w:tcW w:w="2694" w:type="dxa"/>
            <w:shd w:val="clear" w:color="auto" w:fill="auto"/>
          </w:tcPr>
          <w:p w14:paraId="1AFBDAA7" w14:textId="77777777" w:rsidR="007C5756" w:rsidRPr="00FD1D5E" w:rsidRDefault="007C5756" w:rsidP="00520489">
            <w:pPr>
              <w:jc w:val="center"/>
              <w:rPr>
                <w:sz w:val="22"/>
                <w:szCs w:val="22"/>
              </w:rPr>
            </w:pPr>
            <w:r w:rsidRPr="00FD1D5E">
              <w:rPr>
                <w:sz w:val="22"/>
                <w:szCs w:val="22"/>
              </w:rPr>
              <w:t>Перечень основных данных и требований</w:t>
            </w:r>
          </w:p>
        </w:tc>
        <w:tc>
          <w:tcPr>
            <w:tcW w:w="5698" w:type="dxa"/>
            <w:shd w:val="clear" w:color="auto" w:fill="auto"/>
          </w:tcPr>
          <w:p w14:paraId="4AFFFC67" w14:textId="77777777" w:rsidR="007C5756" w:rsidRPr="00FD1D5E" w:rsidRDefault="007C5756" w:rsidP="00520489">
            <w:pPr>
              <w:jc w:val="center"/>
              <w:rPr>
                <w:sz w:val="22"/>
                <w:szCs w:val="22"/>
              </w:rPr>
            </w:pPr>
            <w:r w:rsidRPr="00FD1D5E">
              <w:rPr>
                <w:sz w:val="22"/>
                <w:szCs w:val="22"/>
              </w:rPr>
              <w:t>Основные данные и требования</w:t>
            </w:r>
          </w:p>
        </w:tc>
      </w:tr>
      <w:tr w:rsidR="007C5756" w:rsidRPr="001A7228" w14:paraId="67D8BC52" w14:textId="77777777" w:rsidTr="00220D98">
        <w:tc>
          <w:tcPr>
            <w:tcW w:w="9385" w:type="dxa"/>
            <w:gridSpan w:val="3"/>
            <w:shd w:val="clear" w:color="auto" w:fill="auto"/>
          </w:tcPr>
          <w:p w14:paraId="0C670934" w14:textId="77777777" w:rsidR="007C5756" w:rsidRPr="00FD1D5E" w:rsidRDefault="007C5756" w:rsidP="00520489">
            <w:pPr>
              <w:jc w:val="center"/>
              <w:rPr>
                <w:b/>
                <w:sz w:val="22"/>
                <w:szCs w:val="22"/>
              </w:rPr>
            </w:pPr>
            <w:r w:rsidRPr="00FD1D5E">
              <w:rPr>
                <w:b/>
                <w:sz w:val="22"/>
                <w:szCs w:val="22"/>
              </w:rPr>
              <w:t>1. Общие требования</w:t>
            </w:r>
          </w:p>
        </w:tc>
      </w:tr>
      <w:tr w:rsidR="007C5756" w:rsidRPr="001A7228" w14:paraId="44926F01" w14:textId="77777777" w:rsidTr="00220D98">
        <w:tc>
          <w:tcPr>
            <w:tcW w:w="993" w:type="dxa"/>
            <w:shd w:val="clear" w:color="auto" w:fill="auto"/>
          </w:tcPr>
          <w:p w14:paraId="00BD8AFB" w14:textId="77777777" w:rsidR="007C5756" w:rsidRPr="00FD1D5E" w:rsidRDefault="007C5756" w:rsidP="00520489">
            <w:pPr>
              <w:jc w:val="center"/>
              <w:rPr>
                <w:sz w:val="22"/>
                <w:szCs w:val="22"/>
              </w:rPr>
            </w:pPr>
            <w:r w:rsidRPr="00FD1D5E">
              <w:rPr>
                <w:sz w:val="22"/>
                <w:szCs w:val="22"/>
              </w:rPr>
              <w:t>1.1</w:t>
            </w:r>
          </w:p>
        </w:tc>
        <w:tc>
          <w:tcPr>
            <w:tcW w:w="2694" w:type="dxa"/>
            <w:shd w:val="clear" w:color="auto" w:fill="auto"/>
            <w:vAlign w:val="center"/>
          </w:tcPr>
          <w:p w14:paraId="028975F6" w14:textId="77777777" w:rsidR="007C5756" w:rsidRPr="00FD1D5E" w:rsidRDefault="007C5756" w:rsidP="00520489">
            <w:pPr>
              <w:jc w:val="center"/>
              <w:rPr>
                <w:sz w:val="22"/>
                <w:szCs w:val="22"/>
              </w:rPr>
            </w:pPr>
            <w:r w:rsidRPr="00FD1D5E">
              <w:rPr>
                <w:sz w:val="22"/>
                <w:szCs w:val="22"/>
              </w:rPr>
              <w:t xml:space="preserve">Наименование объекта </w:t>
            </w:r>
          </w:p>
          <w:p w14:paraId="6E7F0960" w14:textId="77777777" w:rsidR="007C5756" w:rsidRPr="00FD1D5E" w:rsidRDefault="007C5756" w:rsidP="00520489">
            <w:pPr>
              <w:jc w:val="center"/>
              <w:rPr>
                <w:sz w:val="22"/>
                <w:szCs w:val="22"/>
              </w:rPr>
            </w:pPr>
            <w:r w:rsidRPr="00FD1D5E">
              <w:rPr>
                <w:sz w:val="22"/>
                <w:szCs w:val="22"/>
              </w:rPr>
              <w:t>(здание, помещение, этаж)</w:t>
            </w:r>
          </w:p>
        </w:tc>
        <w:tc>
          <w:tcPr>
            <w:tcW w:w="5698" w:type="dxa"/>
            <w:shd w:val="clear" w:color="auto" w:fill="auto"/>
            <w:vAlign w:val="center"/>
          </w:tcPr>
          <w:p w14:paraId="1A979742" w14:textId="77777777" w:rsidR="007C5756" w:rsidRPr="00FD1D5E" w:rsidRDefault="007C5756" w:rsidP="00520489">
            <w:pPr>
              <w:jc w:val="both"/>
              <w:rPr>
                <w:sz w:val="22"/>
                <w:szCs w:val="22"/>
              </w:rPr>
            </w:pPr>
            <w:r>
              <w:rPr>
                <w:sz w:val="22"/>
                <w:szCs w:val="22"/>
              </w:rPr>
              <w:t xml:space="preserve">ВЛ-0,4 </w:t>
            </w:r>
            <w:proofErr w:type="spellStart"/>
            <w:r>
              <w:rPr>
                <w:sz w:val="22"/>
                <w:szCs w:val="22"/>
              </w:rPr>
              <w:t>кВ</w:t>
            </w:r>
            <w:proofErr w:type="spellEnd"/>
            <w:r>
              <w:rPr>
                <w:sz w:val="22"/>
                <w:szCs w:val="22"/>
              </w:rPr>
              <w:t xml:space="preserve"> гр-3, гр-4</w:t>
            </w:r>
            <w:r w:rsidRPr="00FD1D5E">
              <w:rPr>
                <w:sz w:val="22"/>
                <w:szCs w:val="22"/>
              </w:rPr>
              <w:t xml:space="preserve"> от ТП-</w:t>
            </w:r>
            <w:r>
              <w:rPr>
                <w:sz w:val="22"/>
                <w:szCs w:val="22"/>
              </w:rPr>
              <w:t>5161</w:t>
            </w:r>
          </w:p>
        </w:tc>
      </w:tr>
      <w:tr w:rsidR="007C5756" w:rsidRPr="001A7228" w14:paraId="3F89B86D" w14:textId="77777777" w:rsidTr="00220D98">
        <w:tc>
          <w:tcPr>
            <w:tcW w:w="993" w:type="dxa"/>
            <w:shd w:val="clear" w:color="auto" w:fill="auto"/>
          </w:tcPr>
          <w:p w14:paraId="40B963C3" w14:textId="77777777" w:rsidR="007C5756" w:rsidRPr="00440783" w:rsidRDefault="007C5756" w:rsidP="00520489">
            <w:pPr>
              <w:jc w:val="center"/>
              <w:rPr>
                <w:sz w:val="22"/>
                <w:szCs w:val="22"/>
              </w:rPr>
            </w:pPr>
            <w:r w:rsidRPr="00440783">
              <w:rPr>
                <w:sz w:val="22"/>
                <w:szCs w:val="22"/>
              </w:rPr>
              <w:t>1.2</w:t>
            </w:r>
          </w:p>
        </w:tc>
        <w:tc>
          <w:tcPr>
            <w:tcW w:w="2694" w:type="dxa"/>
            <w:shd w:val="clear" w:color="auto" w:fill="auto"/>
          </w:tcPr>
          <w:p w14:paraId="233506FC" w14:textId="77777777" w:rsidR="007C5756" w:rsidRPr="00440783" w:rsidRDefault="007C5756" w:rsidP="00520489">
            <w:pPr>
              <w:jc w:val="center"/>
              <w:rPr>
                <w:sz w:val="22"/>
                <w:szCs w:val="22"/>
              </w:rPr>
            </w:pPr>
            <w:r w:rsidRPr="00440783">
              <w:rPr>
                <w:sz w:val="22"/>
                <w:szCs w:val="22"/>
              </w:rPr>
              <w:t>Местонахождение объекта</w:t>
            </w:r>
          </w:p>
        </w:tc>
        <w:tc>
          <w:tcPr>
            <w:tcW w:w="5698" w:type="dxa"/>
            <w:shd w:val="clear" w:color="auto" w:fill="auto"/>
          </w:tcPr>
          <w:p w14:paraId="4459AE8A" w14:textId="77777777" w:rsidR="007C5756" w:rsidRPr="00440783" w:rsidRDefault="007C5756" w:rsidP="00520489">
            <w:pPr>
              <w:jc w:val="both"/>
              <w:rPr>
                <w:sz w:val="22"/>
                <w:szCs w:val="22"/>
              </w:rPr>
            </w:pPr>
            <w:r w:rsidRPr="00DA13A6">
              <w:rPr>
                <w:sz w:val="22"/>
                <w:szCs w:val="22"/>
              </w:rPr>
              <w:t>Волгоградска</w:t>
            </w:r>
            <w:r>
              <w:rPr>
                <w:sz w:val="22"/>
                <w:szCs w:val="22"/>
              </w:rPr>
              <w:t xml:space="preserve">я область, ст. </w:t>
            </w:r>
            <w:proofErr w:type="spellStart"/>
            <w:r>
              <w:rPr>
                <w:sz w:val="22"/>
                <w:szCs w:val="22"/>
              </w:rPr>
              <w:t>Клетская</w:t>
            </w:r>
            <w:proofErr w:type="spellEnd"/>
            <w:r>
              <w:rPr>
                <w:sz w:val="22"/>
                <w:szCs w:val="22"/>
              </w:rPr>
              <w:t>, ул. Ленина</w:t>
            </w:r>
          </w:p>
        </w:tc>
      </w:tr>
      <w:tr w:rsidR="007C5756" w:rsidRPr="001A7228" w14:paraId="145954AE" w14:textId="77777777" w:rsidTr="00220D98">
        <w:tc>
          <w:tcPr>
            <w:tcW w:w="993" w:type="dxa"/>
            <w:shd w:val="clear" w:color="auto" w:fill="auto"/>
          </w:tcPr>
          <w:p w14:paraId="217514B4" w14:textId="77777777" w:rsidR="007C5756" w:rsidRPr="00440783" w:rsidRDefault="007C5756" w:rsidP="00520489">
            <w:pPr>
              <w:jc w:val="center"/>
              <w:rPr>
                <w:sz w:val="22"/>
                <w:szCs w:val="22"/>
              </w:rPr>
            </w:pPr>
            <w:r w:rsidRPr="00440783">
              <w:rPr>
                <w:sz w:val="22"/>
                <w:szCs w:val="22"/>
              </w:rPr>
              <w:t>1.3</w:t>
            </w:r>
          </w:p>
        </w:tc>
        <w:tc>
          <w:tcPr>
            <w:tcW w:w="2694" w:type="dxa"/>
            <w:shd w:val="clear" w:color="auto" w:fill="auto"/>
          </w:tcPr>
          <w:p w14:paraId="23A7EE79" w14:textId="77777777" w:rsidR="007C5756" w:rsidRPr="00440783" w:rsidRDefault="007C5756" w:rsidP="00520489">
            <w:pPr>
              <w:jc w:val="center"/>
              <w:rPr>
                <w:sz w:val="22"/>
                <w:szCs w:val="22"/>
              </w:rPr>
            </w:pPr>
            <w:r w:rsidRPr="00440783">
              <w:rPr>
                <w:sz w:val="22"/>
                <w:szCs w:val="22"/>
              </w:rPr>
              <w:t>Краткое описание технологического процесса</w:t>
            </w:r>
          </w:p>
        </w:tc>
        <w:tc>
          <w:tcPr>
            <w:tcW w:w="5698" w:type="dxa"/>
            <w:shd w:val="clear" w:color="auto" w:fill="auto"/>
          </w:tcPr>
          <w:p w14:paraId="7C744A75" w14:textId="77777777" w:rsidR="007C5756" w:rsidRPr="00440783" w:rsidRDefault="007C5756" w:rsidP="00520489">
            <w:pPr>
              <w:jc w:val="both"/>
              <w:rPr>
                <w:sz w:val="22"/>
                <w:szCs w:val="22"/>
              </w:rPr>
            </w:pPr>
            <w:r w:rsidRPr="00440783">
              <w:rPr>
                <w:sz w:val="22"/>
                <w:szCs w:val="22"/>
              </w:rPr>
              <w:t xml:space="preserve">Передача электрической энергии напряжением 0,4 </w:t>
            </w:r>
            <w:proofErr w:type="spellStart"/>
            <w:r w:rsidRPr="00440783">
              <w:rPr>
                <w:sz w:val="22"/>
                <w:szCs w:val="22"/>
              </w:rPr>
              <w:t>кВ</w:t>
            </w:r>
            <w:proofErr w:type="spellEnd"/>
            <w:r w:rsidRPr="00440783">
              <w:rPr>
                <w:sz w:val="22"/>
                <w:szCs w:val="22"/>
              </w:rPr>
              <w:t xml:space="preserve"> </w:t>
            </w:r>
            <w:r>
              <w:rPr>
                <w:sz w:val="22"/>
                <w:szCs w:val="22"/>
              </w:rPr>
              <w:t xml:space="preserve">для потребителей по ул. Саперная, ул. Ленина, ул. Щедрова, ул. Гагарина, ул. Серегина. </w:t>
            </w:r>
          </w:p>
        </w:tc>
      </w:tr>
      <w:tr w:rsidR="007C5756" w:rsidRPr="001A7228" w14:paraId="46F8392F" w14:textId="77777777" w:rsidTr="00220D98">
        <w:tc>
          <w:tcPr>
            <w:tcW w:w="993" w:type="dxa"/>
            <w:shd w:val="clear" w:color="auto" w:fill="auto"/>
          </w:tcPr>
          <w:p w14:paraId="42125986" w14:textId="77777777" w:rsidR="007C5756" w:rsidRPr="00440783" w:rsidRDefault="007C5756" w:rsidP="00520489">
            <w:pPr>
              <w:jc w:val="center"/>
              <w:rPr>
                <w:sz w:val="22"/>
                <w:szCs w:val="22"/>
              </w:rPr>
            </w:pPr>
            <w:r w:rsidRPr="00440783">
              <w:rPr>
                <w:sz w:val="22"/>
                <w:szCs w:val="22"/>
              </w:rPr>
              <w:t>1.4</w:t>
            </w:r>
          </w:p>
        </w:tc>
        <w:tc>
          <w:tcPr>
            <w:tcW w:w="2694" w:type="dxa"/>
            <w:shd w:val="clear" w:color="auto" w:fill="auto"/>
          </w:tcPr>
          <w:p w14:paraId="55013A00" w14:textId="77777777" w:rsidR="007C5756" w:rsidRPr="00440783" w:rsidRDefault="007C5756" w:rsidP="00520489">
            <w:pPr>
              <w:jc w:val="center"/>
              <w:rPr>
                <w:sz w:val="22"/>
                <w:szCs w:val="22"/>
              </w:rPr>
            </w:pPr>
            <w:r w:rsidRPr="00440783">
              <w:rPr>
                <w:sz w:val="22"/>
                <w:szCs w:val="22"/>
              </w:rPr>
              <w:t>Сроки выполнения работ</w:t>
            </w:r>
          </w:p>
        </w:tc>
        <w:tc>
          <w:tcPr>
            <w:tcW w:w="5698" w:type="dxa"/>
            <w:shd w:val="clear" w:color="auto" w:fill="auto"/>
          </w:tcPr>
          <w:p w14:paraId="2B1B076A" w14:textId="55489A2A" w:rsidR="007C5756" w:rsidRPr="00440783" w:rsidRDefault="00220D98" w:rsidP="00520489">
            <w:pPr>
              <w:jc w:val="both"/>
              <w:rPr>
                <w:sz w:val="22"/>
                <w:szCs w:val="22"/>
              </w:rPr>
            </w:pPr>
            <w:r w:rsidRPr="00440783">
              <w:rPr>
                <w:sz w:val="22"/>
                <w:szCs w:val="22"/>
              </w:rPr>
              <w:t>Не более 40 календарных дней с</w:t>
            </w:r>
            <w:r>
              <w:rPr>
                <w:sz w:val="22"/>
                <w:szCs w:val="22"/>
              </w:rPr>
              <w:t>огласно графика выполнения ремонтных работ.</w:t>
            </w:r>
          </w:p>
        </w:tc>
      </w:tr>
      <w:tr w:rsidR="007C5756" w:rsidRPr="001A7228" w14:paraId="6706C9EF" w14:textId="77777777" w:rsidTr="00220D98">
        <w:tc>
          <w:tcPr>
            <w:tcW w:w="993" w:type="dxa"/>
            <w:shd w:val="clear" w:color="auto" w:fill="auto"/>
          </w:tcPr>
          <w:p w14:paraId="3BB6AB72" w14:textId="77777777" w:rsidR="007C5756" w:rsidRPr="00440783" w:rsidRDefault="007C5756" w:rsidP="00520489">
            <w:pPr>
              <w:jc w:val="center"/>
              <w:rPr>
                <w:sz w:val="22"/>
                <w:szCs w:val="22"/>
              </w:rPr>
            </w:pPr>
            <w:r w:rsidRPr="00440783">
              <w:rPr>
                <w:sz w:val="22"/>
                <w:szCs w:val="22"/>
              </w:rPr>
              <w:t>1.5</w:t>
            </w:r>
          </w:p>
        </w:tc>
        <w:tc>
          <w:tcPr>
            <w:tcW w:w="2694" w:type="dxa"/>
            <w:shd w:val="clear" w:color="auto" w:fill="auto"/>
          </w:tcPr>
          <w:p w14:paraId="69DC196A" w14:textId="77777777" w:rsidR="007C5756" w:rsidRPr="00440783" w:rsidRDefault="007C5756" w:rsidP="00520489">
            <w:pPr>
              <w:jc w:val="center"/>
              <w:rPr>
                <w:sz w:val="22"/>
                <w:szCs w:val="22"/>
              </w:rPr>
            </w:pPr>
            <w:r w:rsidRPr="00440783">
              <w:rPr>
                <w:sz w:val="22"/>
                <w:szCs w:val="22"/>
              </w:rPr>
              <w:t>Порядок сдачи выполненной работы</w:t>
            </w:r>
          </w:p>
        </w:tc>
        <w:tc>
          <w:tcPr>
            <w:tcW w:w="5698" w:type="dxa"/>
            <w:shd w:val="clear" w:color="auto" w:fill="auto"/>
          </w:tcPr>
          <w:p w14:paraId="3BC7F204" w14:textId="77777777" w:rsidR="007C5756" w:rsidRPr="00440783" w:rsidRDefault="007C5756" w:rsidP="00520489">
            <w:pPr>
              <w:jc w:val="both"/>
              <w:rPr>
                <w:sz w:val="22"/>
                <w:szCs w:val="22"/>
              </w:rPr>
            </w:pPr>
            <w:r w:rsidRPr="00440783">
              <w:rPr>
                <w:sz w:val="22"/>
                <w:szCs w:val="22"/>
              </w:rPr>
              <w:t xml:space="preserve">В порядке требований ПТЭЭСС, ПУЭ, с предоставлением соответствующей технической документации. </w:t>
            </w:r>
          </w:p>
          <w:p w14:paraId="009C5C9F" w14:textId="77777777" w:rsidR="007C5756" w:rsidRPr="00440783" w:rsidRDefault="007C5756" w:rsidP="00520489">
            <w:pPr>
              <w:jc w:val="both"/>
              <w:rPr>
                <w:sz w:val="22"/>
                <w:szCs w:val="22"/>
              </w:rPr>
            </w:pPr>
            <w:r w:rsidRPr="00440783">
              <w:rPr>
                <w:sz w:val="22"/>
                <w:szCs w:val="22"/>
              </w:rPr>
              <w:t>Предоставить паспорта и сертификаты на оборудование и материалы.</w:t>
            </w:r>
          </w:p>
          <w:p w14:paraId="0999F916" w14:textId="77777777" w:rsidR="007C5756" w:rsidRPr="00440783" w:rsidRDefault="007C5756" w:rsidP="00520489">
            <w:pPr>
              <w:jc w:val="both"/>
              <w:rPr>
                <w:sz w:val="22"/>
                <w:szCs w:val="22"/>
              </w:rPr>
            </w:pPr>
            <w:r w:rsidRPr="00440783">
              <w:rPr>
                <w:sz w:val="22"/>
                <w:szCs w:val="22"/>
              </w:rPr>
              <w:t>Осуществлять промежуточную приёмку скрытых работ с предъявлением выполненных работ комиссии «Заказчика».</w:t>
            </w:r>
          </w:p>
          <w:p w14:paraId="72F572BE" w14:textId="77777777" w:rsidR="007C5756" w:rsidRPr="00440783" w:rsidRDefault="007C5756" w:rsidP="00520489">
            <w:pPr>
              <w:spacing w:line="276" w:lineRule="auto"/>
              <w:jc w:val="both"/>
              <w:rPr>
                <w:sz w:val="22"/>
                <w:szCs w:val="22"/>
              </w:rPr>
            </w:pPr>
            <w:r w:rsidRPr="00440783">
              <w:rPr>
                <w:sz w:val="22"/>
                <w:szCs w:val="22"/>
              </w:rPr>
              <w:t>Предоставить акты освидетельствования скрытых работ (РД 11-02-2006 пр.3):</w:t>
            </w:r>
          </w:p>
          <w:p w14:paraId="4D3FDFBE" w14:textId="77777777" w:rsidR="007C5756" w:rsidRPr="00440783" w:rsidRDefault="007C5756" w:rsidP="00520489">
            <w:pPr>
              <w:spacing w:line="276" w:lineRule="auto"/>
              <w:jc w:val="both"/>
              <w:rPr>
                <w:sz w:val="22"/>
                <w:szCs w:val="22"/>
              </w:rPr>
            </w:pPr>
            <w:r w:rsidRPr="00440783">
              <w:rPr>
                <w:sz w:val="22"/>
                <w:szCs w:val="22"/>
              </w:rPr>
              <w:t>- на монтаж заземляющего устройства опор;</w:t>
            </w:r>
          </w:p>
          <w:p w14:paraId="26774FDF" w14:textId="77777777" w:rsidR="007C5756" w:rsidRPr="00440783" w:rsidRDefault="007C5756" w:rsidP="00520489">
            <w:pPr>
              <w:spacing w:line="276" w:lineRule="auto"/>
              <w:jc w:val="both"/>
              <w:rPr>
                <w:sz w:val="22"/>
                <w:szCs w:val="22"/>
              </w:rPr>
            </w:pPr>
            <w:r w:rsidRPr="00440783">
              <w:rPr>
                <w:sz w:val="22"/>
                <w:szCs w:val="22"/>
              </w:rPr>
              <w:t>- на гидроизоляцию ж/б опор;</w:t>
            </w:r>
          </w:p>
          <w:p w14:paraId="4A3FDB4E" w14:textId="77777777" w:rsidR="007C5756" w:rsidRPr="00440783" w:rsidRDefault="007C5756" w:rsidP="00520489">
            <w:pPr>
              <w:spacing w:line="276" w:lineRule="auto"/>
              <w:jc w:val="both"/>
              <w:rPr>
                <w:sz w:val="22"/>
                <w:szCs w:val="22"/>
              </w:rPr>
            </w:pPr>
            <w:r w:rsidRPr="00440783">
              <w:rPr>
                <w:sz w:val="22"/>
                <w:szCs w:val="22"/>
              </w:rPr>
              <w:t>- на монтаж опор.</w:t>
            </w:r>
          </w:p>
          <w:p w14:paraId="0ECD0925" w14:textId="77777777" w:rsidR="007C5756" w:rsidRPr="00440783" w:rsidRDefault="007C5756" w:rsidP="00520489">
            <w:pPr>
              <w:spacing w:line="276" w:lineRule="auto"/>
              <w:jc w:val="both"/>
              <w:rPr>
                <w:sz w:val="22"/>
                <w:szCs w:val="22"/>
              </w:rPr>
            </w:pPr>
            <w:r w:rsidRPr="00440783">
              <w:rPr>
                <w:sz w:val="22"/>
                <w:szCs w:val="22"/>
              </w:rPr>
              <w:t xml:space="preserve">Предоставить исполнительную схему. </w:t>
            </w:r>
          </w:p>
          <w:p w14:paraId="6AE480B1" w14:textId="77777777" w:rsidR="007C5756" w:rsidRPr="00440783" w:rsidRDefault="007C5756" w:rsidP="00520489">
            <w:pPr>
              <w:spacing w:line="276" w:lineRule="auto"/>
              <w:jc w:val="both"/>
              <w:rPr>
                <w:sz w:val="22"/>
                <w:szCs w:val="22"/>
              </w:rPr>
            </w:pPr>
            <w:r w:rsidRPr="00440783">
              <w:rPr>
                <w:sz w:val="22"/>
                <w:szCs w:val="22"/>
              </w:rPr>
              <w:t>По требованию Заказчика заключить договор со сторонней организацией на оформление исполнительной съёмки.</w:t>
            </w:r>
          </w:p>
          <w:p w14:paraId="5B2A059A" w14:textId="77777777" w:rsidR="007C5756" w:rsidRDefault="007C5756" w:rsidP="00520489">
            <w:pPr>
              <w:widowControl w:val="0"/>
              <w:shd w:val="clear" w:color="auto" w:fill="FFFFFF"/>
              <w:autoSpaceDE w:val="0"/>
              <w:autoSpaceDN w:val="0"/>
              <w:adjustRightInd w:val="0"/>
              <w:jc w:val="both"/>
              <w:rPr>
                <w:bCs/>
                <w:sz w:val="22"/>
                <w:szCs w:val="22"/>
              </w:rPr>
            </w:pPr>
            <w:r w:rsidRPr="00440783">
              <w:rPr>
                <w:sz w:val="22"/>
                <w:szCs w:val="22"/>
              </w:rPr>
              <w:t xml:space="preserve">Предоставить техническую документацию согласно инструкции </w:t>
            </w:r>
            <w:r w:rsidRPr="00440783">
              <w:rPr>
                <w:bCs/>
                <w:sz w:val="22"/>
                <w:szCs w:val="22"/>
              </w:rPr>
              <w:t>по оформлению приемо-сдаточной документации по электромонтажным работам И 1.13-07.</w:t>
            </w:r>
            <w:r>
              <w:rPr>
                <w:bCs/>
                <w:sz w:val="22"/>
                <w:szCs w:val="22"/>
              </w:rPr>
              <w:t>:</w:t>
            </w:r>
          </w:p>
          <w:p w14:paraId="7625D629" w14:textId="77777777" w:rsidR="007C5756" w:rsidRDefault="007C5756" w:rsidP="00F125A6">
            <w:pPr>
              <w:pStyle w:val="affe"/>
              <w:numPr>
                <w:ilvl w:val="0"/>
                <w:numId w:val="43"/>
              </w:numPr>
              <w:jc w:val="both"/>
            </w:pPr>
            <w:r>
              <w:rPr>
                <w:sz w:val="22"/>
                <w:szCs w:val="22"/>
              </w:rPr>
              <w:t>журнал установки опор ВЛ;</w:t>
            </w:r>
          </w:p>
          <w:p w14:paraId="2495CE58" w14:textId="77777777" w:rsidR="007C5756" w:rsidRDefault="007C5756" w:rsidP="00F125A6">
            <w:pPr>
              <w:pStyle w:val="affe"/>
              <w:numPr>
                <w:ilvl w:val="0"/>
                <w:numId w:val="43"/>
              </w:numPr>
              <w:jc w:val="both"/>
            </w:pPr>
            <w:r>
              <w:rPr>
                <w:sz w:val="22"/>
                <w:szCs w:val="22"/>
              </w:rPr>
              <w:t>акт верхового осмотра ВЛ;</w:t>
            </w:r>
          </w:p>
          <w:p w14:paraId="2219CBBB" w14:textId="77777777" w:rsidR="007C5756" w:rsidRDefault="007C5756" w:rsidP="00F125A6">
            <w:pPr>
              <w:pStyle w:val="affe"/>
              <w:numPr>
                <w:ilvl w:val="0"/>
                <w:numId w:val="43"/>
              </w:numPr>
              <w:jc w:val="both"/>
            </w:pPr>
            <w:r>
              <w:rPr>
                <w:sz w:val="22"/>
                <w:szCs w:val="22"/>
              </w:rPr>
              <w:t>протокол контрольной проверки стрел провеса проводов и габаритов ВЛ;</w:t>
            </w:r>
          </w:p>
          <w:p w14:paraId="52A97C88" w14:textId="77777777" w:rsidR="007C5756" w:rsidRDefault="007C5756" w:rsidP="00F125A6">
            <w:pPr>
              <w:pStyle w:val="affe"/>
              <w:numPr>
                <w:ilvl w:val="0"/>
                <w:numId w:val="43"/>
              </w:numPr>
              <w:jc w:val="both"/>
            </w:pPr>
            <w:r>
              <w:rPr>
                <w:sz w:val="22"/>
                <w:szCs w:val="22"/>
              </w:rPr>
              <w:t>паспорт ВЛ;</w:t>
            </w:r>
          </w:p>
          <w:p w14:paraId="4B1B3EB4" w14:textId="77777777" w:rsidR="007C5756" w:rsidRDefault="007C5756" w:rsidP="00F125A6">
            <w:pPr>
              <w:pStyle w:val="affe"/>
              <w:numPr>
                <w:ilvl w:val="0"/>
                <w:numId w:val="43"/>
              </w:numPr>
              <w:jc w:val="both"/>
            </w:pPr>
            <w:r>
              <w:rPr>
                <w:sz w:val="22"/>
                <w:szCs w:val="22"/>
              </w:rPr>
              <w:t>паспорт заземляющих устройств опор ВЛ;</w:t>
            </w:r>
          </w:p>
          <w:p w14:paraId="6F415C4D" w14:textId="77777777" w:rsidR="007C5756" w:rsidRDefault="007C5756" w:rsidP="00F125A6">
            <w:pPr>
              <w:pStyle w:val="affe"/>
              <w:numPr>
                <w:ilvl w:val="0"/>
                <w:numId w:val="43"/>
              </w:numPr>
              <w:jc w:val="both"/>
            </w:pPr>
            <w:r>
              <w:rPr>
                <w:sz w:val="22"/>
                <w:szCs w:val="22"/>
              </w:rPr>
              <w:t>акт освидетельствования скрытых работ на установку опор ВЛ;</w:t>
            </w:r>
          </w:p>
          <w:p w14:paraId="397ED8CE" w14:textId="77777777" w:rsidR="007C5756" w:rsidRPr="00D1552E" w:rsidRDefault="007C5756" w:rsidP="00F125A6">
            <w:pPr>
              <w:pStyle w:val="affe"/>
              <w:numPr>
                <w:ilvl w:val="0"/>
                <w:numId w:val="43"/>
              </w:numPr>
              <w:jc w:val="both"/>
            </w:pPr>
            <w:r>
              <w:rPr>
                <w:sz w:val="22"/>
                <w:szCs w:val="22"/>
              </w:rPr>
              <w:t>акт освидетельствования скрытых работ по монтажу защитного заземления опор ВЛ.</w:t>
            </w:r>
          </w:p>
          <w:p w14:paraId="525020CA" w14:textId="77777777" w:rsidR="007C5756" w:rsidRPr="00440783" w:rsidRDefault="007C5756" w:rsidP="00520489">
            <w:pPr>
              <w:jc w:val="both"/>
              <w:rPr>
                <w:sz w:val="22"/>
                <w:szCs w:val="22"/>
              </w:rPr>
            </w:pPr>
            <w:r w:rsidRPr="00440783">
              <w:rPr>
                <w:sz w:val="22"/>
                <w:szCs w:val="22"/>
              </w:rPr>
              <w:t>Предоставить Акт выполненных работ.</w:t>
            </w:r>
          </w:p>
        </w:tc>
      </w:tr>
      <w:tr w:rsidR="007C5756" w:rsidRPr="001A7228" w14:paraId="75FA943D" w14:textId="77777777" w:rsidTr="00220D98">
        <w:tc>
          <w:tcPr>
            <w:tcW w:w="993" w:type="dxa"/>
            <w:shd w:val="clear" w:color="auto" w:fill="auto"/>
          </w:tcPr>
          <w:p w14:paraId="0A7DCCE4" w14:textId="77777777" w:rsidR="007C5756" w:rsidRPr="00440783" w:rsidRDefault="007C5756" w:rsidP="00520489">
            <w:pPr>
              <w:jc w:val="center"/>
              <w:rPr>
                <w:sz w:val="22"/>
                <w:szCs w:val="22"/>
              </w:rPr>
            </w:pPr>
            <w:r w:rsidRPr="00440783">
              <w:rPr>
                <w:sz w:val="22"/>
                <w:szCs w:val="22"/>
              </w:rPr>
              <w:t>1.6</w:t>
            </w:r>
          </w:p>
        </w:tc>
        <w:tc>
          <w:tcPr>
            <w:tcW w:w="2694" w:type="dxa"/>
            <w:shd w:val="clear" w:color="auto" w:fill="auto"/>
          </w:tcPr>
          <w:p w14:paraId="1729EBFF" w14:textId="77777777" w:rsidR="007C5756" w:rsidRPr="00440783" w:rsidRDefault="007C5756" w:rsidP="00520489">
            <w:pPr>
              <w:jc w:val="center"/>
              <w:rPr>
                <w:sz w:val="22"/>
                <w:szCs w:val="22"/>
              </w:rPr>
            </w:pPr>
            <w:r w:rsidRPr="00440783">
              <w:rPr>
                <w:sz w:val="22"/>
                <w:szCs w:val="22"/>
              </w:rPr>
              <w:t>Особые условия</w:t>
            </w:r>
          </w:p>
        </w:tc>
        <w:tc>
          <w:tcPr>
            <w:tcW w:w="5698" w:type="dxa"/>
            <w:shd w:val="clear" w:color="auto" w:fill="auto"/>
          </w:tcPr>
          <w:p w14:paraId="3E4F4CB6" w14:textId="77777777" w:rsidR="007C5756" w:rsidRDefault="007C5756" w:rsidP="00F125A6">
            <w:pPr>
              <w:numPr>
                <w:ilvl w:val="0"/>
                <w:numId w:val="44"/>
              </w:numPr>
              <w:jc w:val="both"/>
              <w:rPr>
                <w:sz w:val="22"/>
                <w:szCs w:val="22"/>
              </w:rPr>
            </w:pPr>
            <w:r w:rsidRPr="00440783">
              <w:rPr>
                <w:sz w:val="22"/>
                <w:szCs w:val="22"/>
              </w:rPr>
              <w:t>Перерывы в электроснабжении должны быть минимальными по согласованию с населением.</w:t>
            </w:r>
            <w:r>
              <w:rPr>
                <w:sz w:val="22"/>
                <w:szCs w:val="22"/>
              </w:rPr>
              <w:t xml:space="preserve"> </w:t>
            </w:r>
          </w:p>
          <w:p w14:paraId="033EA901" w14:textId="77777777" w:rsidR="007C5756" w:rsidRDefault="007C5756" w:rsidP="00F125A6">
            <w:pPr>
              <w:numPr>
                <w:ilvl w:val="0"/>
                <w:numId w:val="44"/>
              </w:numPr>
              <w:jc w:val="both"/>
              <w:rPr>
                <w:sz w:val="22"/>
                <w:szCs w:val="22"/>
              </w:rPr>
            </w:pPr>
            <w:r>
              <w:rPr>
                <w:sz w:val="22"/>
                <w:szCs w:val="22"/>
              </w:rPr>
              <w:t>Восстановить уличное освещение по всей длине ремонтируемой линии на новые траверсы б/у проводом.</w:t>
            </w:r>
          </w:p>
          <w:p w14:paraId="15E63866" w14:textId="77777777" w:rsidR="007C5756" w:rsidRDefault="007C5756" w:rsidP="00F125A6">
            <w:pPr>
              <w:numPr>
                <w:ilvl w:val="0"/>
                <w:numId w:val="44"/>
              </w:numPr>
              <w:jc w:val="both"/>
              <w:rPr>
                <w:sz w:val="22"/>
                <w:szCs w:val="22"/>
              </w:rPr>
            </w:pPr>
            <w:r>
              <w:rPr>
                <w:sz w:val="22"/>
                <w:szCs w:val="22"/>
              </w:rPr>
              <w:t>Гр-3 заменить опоры с восстановлением линии б/у проводом на новых траверсах.</w:t>
            </w:r>
          </w:p>
          <w:p w14:paraId="3C0E5AE7" w14:textId="77777777" w:rsidR="007C5756" w:rsidRDefault="007C5756" w:rsidP="00F125A6">
            <w:pPr>
              <w:numPr>
                <w:ilvl w:val="0"/>
                <w:numId w:val="44"/>
              </w:numPr>
              <w:jc w:val="both"/>
              <w:rPr>
                <w:sz w:val="22"/>
                <w:szCs w:val="22"/>
                <w:lang w:eastAsia="en-US"/>
              </w:rPr>
            </w:pPr>
            <w:r>
              <w:rPr>
                <w:sz w:val="22"/>
                <w:szCs w:val="22"/>
                <w:lang w:eastAsia="en-US"/>
              </w:rPr>
              <w:lastRenderedPageBreak/>
              <w:t xml:space="preserve">Провести вырубку отдельных деревьев, обрезку сучьев угрожающих повреждению провода. Деревья утилизировать на полигон ТБО. </w:t>
            </w:r>
          </w:p>
          <w:p w14:paraId="0DC22317"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6BC8F4A8"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175EBFEE"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28F5BA58" w14:textId="77777777" w:rsidR="007C5756" w:rsidRPr="00440783" w:rsidRDefault="007C5756" w:rsidP="00520489">
            <w:pPr>
              <w:jc w:val="both"/>
              <w:rPr>
                <w:sz w:val="22"/>
                <w:szCs w:val="22"/>
              </w:rPr>
            </w:pPr>
          </w:p>
        </w:tc>
      </w:tr>
      <w:tr w:rsidR="007C5756" w:rsidRPr="001A7228" w14:paraId="4549EE85" w14:textId="77777777" w:rsidTr="00220D98">
        <w:tc>
          <w:tcPr>
            <w:tcW w:w="9385" w:type="dxa"/>
            <w:gridSpan w:val="3"/>
            <w:shd w:val="clear" w:color="auto" w:fill="auto"/>
          </w:tcPr>
          <w:p w14:paraId="2915D2EF" w14:textId="77777777" w:rsidR="007C5756" w:rsidRPr="00440783" w:rsidRDefault="007C5756" w:rsidP="00520489">
            <w:pPr>
              <w:jc w:val="center"/>
              <w:rPr>
                <w:b/>
                <w:sz w:val="22"/>
                <w:szCs w:val="22"/>
              </w:rPr>
            </w:pPr>
            <w:r w:rsidRPr="00440783">
              <w:rPr>
                <w:b/>
                <w:sz w:val="22"/>
                <w:szCs w:val="22"/>
              </w:rPr>
              <w:lastRenderedPageBreak/>
              <w:t>2. Основные требования к техническим решениям по капитальному ремонту линии электропередач</w:t>
            </w:r>
          </w:p>
        </w:tc>
      </w:tr>
      <w:tr w:rsidR="007C5756" w:rsidRPr="001A7228" w14:paraId="6C75D9D9" w14:textId="77777777" w:rsidTr="00220D98">
        <w:tc>
          <w:tcPr>
            <w:tcW w:w="993" w:type="dxa"/>
            <w:shd w:val="clear" w:color="auto" w:fill="auto"/>
          </w:tcPr>
          <w:p w14:paraId="40503A09" w14:textId="77777777" w:rsidR="007C5756" w:rsidRPr="0035327D" w:rsidRDefault="007C5756" w:rsidP="00520489">
            <w:pPr>
              <w:jc w:val="center"/>
              <w:rPr>
                <w:sz w:val="22"/>
                <w:szCs w:val="22"/>
              </w:rPr>
            </w:pPr>
            <w:r w:rsidRPr="0035327D">
              <w:rPr>
                <w:sz w:val="22"/>
                <w:szCs w:val="22"/>
              </w:rPr>
              <w:t>2.1</w:t>
            </w:r>
          </w:p>
        </w:tc>
        <w:tc>
          <w:tcPr>
            <w:tcW w:w="2694" w:type="dxa"/>
            <w:shd w:val="clear" w:color="auto" w:fill="auto"/>
          </w:tcPr>
          <w:p w14:paraId="60CF3D50" w14:textId="77777777" w:rsidR="007C5756" w:rsidRPr="0035327D" w:rsidRDefault="007C5756" w:rsidP="00520489">
            <w:pPr>
              <w:jc w:val="center"/>
              <w:rPr>
                <w:sz w:val="22"/>
                <w:szCs w:val="22"/>
              </w:rPr>
            </w:pPr>
            <w:r w:rsidRPr="0035327D">
              <w:rPr>
                <w:sz w:val="22"/>
                <w:szCs w:val="22"/>
              </w:rPr>
              <w:t xml:space="preserve">Состав основных работ по установке оборудования </w:t>
            </w:r>
          </w:p>
        </w:tc>
        <w:tc>
          <w:tcPr>
            <w:tcW w:w="5698" w:type="dxa"/>
            <w:shd w:val="clear" w:color="auto" w:fill="auto"/>
          </w:tcPr>
          <w:p w14:paraId="0970224C" w14:textId="77777777" w:rsidR="007C5756" w:rsidRPr="00440783" w:rsidRDefault="007C5756" w:rsidP="00520489">
            <w:pPr>
              <w:rPr>
                <w:sz w:val="22"/>
                <w:szCs w:val="22"/>
              </w:rPr>
            </w:pPr>
            <w:r w:rsidRPr="00440783">
              <w:rPr>
                <w:sz w:val="22"/>
                <w:szCs w:val="22"/>
              </w:rPr>
              <w:t xml:space="preserve">1. Установить опоры в количестве </w:t>
            </w:r>
            <w:r>
              <w:rPr>
                <w:sz w:val="22"/>
                <w:szCs w:val="22"/>
              </w:rPr>
              <w:t>55</w:t>
            </w:r>
            <w:r w:rsidRPr="00440783">
              <w:rPr>
                <w:sz w:val="22"/>
                <w:szCs w:val="22"/>
              </w:rPr>
              <w:t xml:space="preserve"> шт., в том числе: </w:t>
            </w:r>
          </w:p>
          <w:p w14:paraId="2DE0773B" w14:textId="77777777" w:rsidR="007C5756" w:rsidRDefault="007C5756" w:rsidP="00520489">
            <w:pPr>
              <w:rPr>
                <w:sz w:val="22"/>
                <w:szCs w:val="22"/>
              </w:rPr>
            </w:pPr>
            <w:r w:rsidRPr="00440783">
              <w:rPr>
                <w:sz w:val="22"/>
                <w:szCs w:val="22"/>
              </w:rPr>
              <w:t>- одностоечные с одним подкосом –</w:t>
            </w:r>
            <w:r>
              <w:rPr>
                <w:sz w:val="22"/>
                <w:szCs w:val="22"/>
              </w:rPr>
              <w:t xml:space="preserve"> 9</w:t>
            </w:r>
            <w:r w:rsidRPr="00440783">
              <w:rPr>
                <w:sz w:val="22"/>
                <w:szCs w:val="22"/>
              </w:rPr>
              <w:t xml:space="preserve"> шт. Опоры выполнить на</w:t>
            </w:r>
            <w:r>
              <w:rPr>
                <w:sz w:val="22"/>
                <w:szCs w:val="22"/>
              </w:rPr>
              <w:t xml:space="preserve"> стойках СВ-105-</w:t>
            </w:r>
            <w:r w:rsidRPr="00440783">
              <w:rPr>
                <w:sz w:val="22"/>
                <w:szCs w:val="22"/>
              </w:rPr>
              <w:t>5</w:t>
            </w:r>
            <w:r>
              <w:rPr>
                <w:sz w:val="22"/>
                <w:szCs w:val="22"/>
              </w:rPr>
              <w:t xml:space="preserve"> со стяжкой Х-89</w:t>
            </w:r>
            <w:r w:rsidRPr="00440783">
              <w:rPr>
                <w:sz w:val="22"/>
                <w:szCs w:val="22"/>
              </w:rPr>
              <w:t>.</w:t>
            </w:r>
            <w:r>
              <w:rPr>
                <w:sz w:val="22"/>
                <w:szCs w:val="22"/>
              </w:rPr>
              <w:t xml:space="preserve"> </w:t>
            </w:r>
          </w:p>
          <w:p w14:paraId="174AE010" w14:textId="77777777" w:rsidR="007C5756" w:rsidRDefault="007C5756" w:rsidP="00520489">
            <w:pPr>
              <w:rPr>
                <w:sz w:val="22"/>
                <w:szCs w:val="22"/>
              </w:rPr>
            </w:pPr>
            <w:r w:rsidRPr="00440783">
              <w:rPr>
                <w:sz w:val="22"/>
                <w:szCs w:val="22"/>
              </w:rPr>
              <w:t xml:space="preserve">- одностоечные – </w:t>
            </w:r>
            <w:r>
              <w:rPr>
                <w:sz w:val="22"/>
                <w:szCs w:val="22"/>
              </w:rPr>
              <w:t>37</w:t>
            </w:r>
            <w:r w:rsidRPr="00440783">
              <w:rPr>
                <w:sz w:val="22"/>
                <w:szCs w:val="22"/>
              </w:rPr>
              <w:t xml:space="preserve"> шт.</w:t>
            </w:r>
            <w:r>
              <w:rPr>
                <w:sz w:val="22"/>
                <w:szCs w:val="22"/>
              </w:rPr>
              <w:t xml:space="preserve"> Опоры выполнить на стойках СВ-105-</w:t>
            </w:r>
            <w:r w:rsidRPr="00440783">
              <w:rPr>
                <w:sz w:val="22"/>
                <w:szCs w:val="22"/>
              </w:rPr>
              <w:t>5.</w:t>
            </w:r>
          </w:p>
          <w:p w14:paraId="2E82802F" w14:textId="77777777" w:rsidR="007C5756" w:rsidRPr="00440783" w:rsidRDefault="007C5756" w:rsidP="00520489">
            <w:pPr>
              <w:rPr>
                <w:sz w:val="22"/>
                <w:szCs w:val="22"/>
              </w:rPr>
            </w:pPr>
            <w:r w:rsidRPr="00440783">
              <w:rPr>
                <w:sz w:val="22"/>
                <w:szCs w:val="22"/>
              </w:rPr>
              <w:t xml:space="preserve">- одностоечные – </w:t>
            </w:r>
            <w:r>
              <w:rPr>
                <w:sz w:val="22"/>
                <w:szCs w:val="22"/>
              </w:rPr>
              <w:t>9</w:t>
            </w:r>
            <w:r w:rsidRPr="00440783">
              <w:rPr>
                <w:sz w:val="22"/>
                <w:szCs w:val="22"/>
              </w:rPr>
              <w:t xml:space="preserve"> шт.</w:t>
            </w:r>
            <w:r>
              <w:rPr>
                <w:sz w:val="22"/>
                <w:szCs w:val="22"/>
              </w:rPr>
              <w:t xml:space="preserve"> Опоры выполнить на стойках СВ-95-3,</w:t>
            </w:r>
            <w:r w:rsidRPr="00440783">
              <w:rPr>
                <w:sz w:val="22"/>
                <w:szCs w:val="22"/>
              </w:rPr>
              <w:t>5.</w:t>
            </w:r>
          </w:p>
          <w:p w14:paraId="5F7C51A8" w14:textId="77777777" w:rsidR="007C5756" w:rsidRDefault="007C5756" w:rsidP="00520489">
            <w:pPr>
              <w:jc w:val="both"/>
              <w:rPr>
                <w:sz w:val="22"/>
                <w:szCs w:val="22"/>
              </w:rPr>
            </w:pPr>
            <w:r w:rsidRPr="00440783">
              <w:rPr>
                <w:sz w:val="22"/>
                <w:szCs w:val="22"/>
              </w:rPr>
              <w:t>2. В качестве магистрального проводник</w:t>
            </w:r>
            <w:r>
              <w:rPr>
                <w:sz w:val="22"/>
                <w:szCs w:val="22"/>
              </w:rPr>
              <w:t>а применить провод марки СИП-2: сечением 3х70+1х70 мм2  гр.№4: от опоры 3  до оп. 17; от опоры 3 до оп. 1-9; сечением 4х35 мм2 от опоры 6 до оп. 2-2</w:t>
            </w:r>
          </w:p>
          <w:p w14:paraId="3F5577EB" w14:textId="77777777" w:rsidR="007C5756" w:rsidRPr="00CB298D" w:rsidRDefault="007C5756" w:rsidP="00520489">
            <w:pPr>
              <w:jc w:val="both"/>
              <w:rPr>
                <w:sz w:val="22"/>
                <w:szCs w:val="22"/>
              </w:rPr>
            </w:pPr>
            <w:r>
              <w:rPr>
                <w:sz w:val="22"/>
                <w:szCs w:val="22"/>
              </w:rPr>
              <w:t>3. В</w:t>
            </w:r>
            <w:r w:rsidRPr="0035327D">
              <w:rPr>
                <w:sz w:val="22"/>
                <w:szCs w:val="22"/>
              </w:rPr>
              <w:t>ыполнить</w:t>
            </w:r>
            <w:r>
              <w:rPr>
                <w:sz w:val="22"/>
                <w:szCs w:val="22"/>
              </w:rPr>
              <w:t xml:space="preserve"> пере подключение абонентов по ул. Гагарина №1/1, ½, 3/2, 5, 7, 9, 11, 13, 15, 17, 19, 21, 23, 25, 27, 2/1, 2/2, 4, 6, 8, 12, 14, 16, 18, 20, 24/2, 26; по ул. Ленина №8, 6, 2/2, 2/1, 2А, 2Д, 3, 1; по ул. Щедрова №21, 19, 17, 13, 11, 7, 5, 3, 1/1, 1/2, 1/3, 1/4, 2/3, 2/1, 2, 4, 6, 10, 12, 14, 16, 18, 20, 24, 26; по ул. Саперная №23/1, 23/2, 21, 19, 17, 15, 13, 11, 9, 7, 5, 3, 1, 1А, 2/1, 2/2, 6, 8, 10, 12, 14, 16, 20, 22, 24, 26/1, 26/2; по ул. </w:t>
            </w:r>
            <w:proofErr w:type="spellStart"/>
            <w:r>
              <w:rPr>
                <w:sz w:val="22"/>
                <w:szCs w:val="22"/>
              </w:rPr>
              <w:t>Скрегина</w:t>
            </w:r>
            <w:proofErr w:type="spellEnd"/>
            <w:r>
              <w:rPr>
                <w:sz w:val="22"/>
                <w:szCs w:val="22"/>
              </w:rPr>
              <w:t xml:space="preserve"> №11.</w:t>
            </w:r>
          </w:p>
          <w:p w14:paraId="4CE63CB3" w14:textId="77777777" w:rsidR="007C5756" w:rsidRPr="0035327D" w:rsidRDefault="007C5756" w:rsidP="00520489">
            <w:pPr>
              <w:rPr>
                <w:sz w:val="22"/>
                <w:szCs w:val="22"/>
              </w:rPr>
            </w:pPr>
            <w:r>
              <w:rPr>
                <w:sz w:val="22"/>
                <w:szCs w:val="22"/>
              </w:rPr>
              <w:t>4</w:t>
            </w:r>
            <w:r w:rsidRPr="0035327D">
              <w:rPr>
                <w:sz w:val="22"/>
                <w:szCs w:val="22"/>
              </w:rPr>
              <w:t>. Однофазные ответвления от опор до жилых домов выполнить проводом СИП-4</w:t>
            </w:r>
            <w:r>
              <w:rPr>
                <w:sz w:val="22"/>
                <w:szCs w:val="22"/>
              </w:rPr>
              <w:t>:</w:t>
            </w:r>
            <w:r w:rsidRPr="0035327D">
              <w:rPr>
                <w:sz w:val="22"/>
                <w:szCs w:val="22"/>
              </w:rPr>
              <w:t xml:space="preserve"> 2х16мм² в количест</w:t>
            </w:r>
            <w:r>
              <w:rPr>
                <w:sz w:val="22"/>
                <w:szCs w:val="22"/>
              </w:rPr>
              <w:t>ве=46</w:t>
            </w:r>
            <w:r w:rsidRPr="0035327D">
              <w:rPr>
                <w:sz w:val="22"/>
                <w:szCs w:val="22"/>
              </w:rPr>
              <w:t>шт.:</w:t>
            </w:r>
          </w:p>
          <w:p w14:paraId="37B3800F" w14:textId="77777777" w:rsidR="007C5756" w:rsidRDefault="007C5756" w:rsidP="00520489">
            <w:pPr>
              <w:rPr>
                <w:sz w:val="22"/>
                <w:szCs w:val="22"/>
              </w:rPr>
            </w:pPr>
            <w:r>
              <w:rPr>
                <w:sz w:val="22"/>
                <w:szCs w:val="22"/>
              </w:rPr>
              <w:t xml:space="preserve"> ул. Ленина № 4, 2Б/1, 2Б/2 1А, 1Б, 2А, 2Д; ул. Саперная №26/1, 26/2, 24, 22, 20, 18, 16, 14, 12, 10, 8, 6, 4, 1А, 1, 3, 5, 7, 9, 11, 13, 15, 17, 19, 21, 23/1, 23/2; ул. Щедрова № 22, 8, 2/2, 15, 9; ул. Гагарина № 24/1, 22, 10, 3/1; ул. Серегина № 20, 22, ИП </w:t>
            </w:r>
            <w:proofErr w:type="spellStart"/>
            <w:r>
              <w:rPr>
                <w:sz w:val="22"/>
                <w:szCs w:val="22"/>
              </w:rPr>
              <w:t>Тихоненкова</w:t>
            </w:r>
            <w:proofErr w:type="spellEnd"/>
            <w:r>
              <w:rPr>
                <w:sz w:val="22"/>
                <w:szCs w:val="22"/>
              </w:rPr>
              <w:t>.</w:t>
            </w:r>
          </w:p>
          <w:p w14:paraId="7C44A1E7" w14:textId="77777777" w:rsidR="007C5756" w:rsidRDefault="007C5756" w:rsidP="00520489">
            <w:pPr>
              <w:rPr>
                <w:sz w:val="22"/>
                <w:szCs w:val="22"/>
              </w:rPr>
            </w:pPr>
            <w:r>
              <w:rPr>
                <w:sz w:val="22"/>
                <w:szCs w:val="22"/>
              </w:rPr>
              <w:t>5</w:t>
            </w:r>
            <w:r w:rsidRPr="006A7C10">
              <w:rPr>
                <w:sz w:val="22"/>
                <w:szCs w:val="22"/>
              </w:rPr>
              <w:t xml:space="preserve">. </w:t>
            </w:r>
            <w:r w:rsidRPr="00DA13A6">
              <w:rPr>
                <w:sz w:val="22"/>
                <w:szCs w:val="22"/>
              </w:rPr>
              <w:t>На каждой опоре РЕN проводник следует соединять с РЕN магистралью двумя зажимами Р-645, для заземления металлоконструкций опор использовать зажим ПС-1-1.</w:t>
            </w:r>
            <w:r>
              <w:rPr>
                <w:sz w:val="22"/>
                <w:szCs w:val="22"/>
              </w:rPr>
              <w:t xml:space="preserve"> </w:t>
            </w:r>
          </w:p>
          <w:p w14:paraId="70040EAE" w14:textId="77777777" w:rsidR="007C5756" w:rsidRPr="006A7C10" w:rsidRDefault="007C5756" w:rsidP="00520489">
            <w:pPr>
              <w:rPr>
                <w:sz w:val="22"/>
                <w:szCs w:val="22"/>
              </w:rPr>
            </w:pPr>
            <w:r>
              <w:rPr>
                <w:sz w:val="22"/>
                <w:szCs w:val="22"/>
              </w:rPr>
              <w:lastRenderedPageBreak/>
              <w:t>6</w:t>
            </w:r>
            <w:r w:rsidRPr="006A7C10">
              <w:rPr>
                <w:sz w:val="22"/>
                <w:szCs w:val="22"/>
              </w:rPr>
              <w:t>. Опоры заглубить в сверле</w:t>
            </w:r>
            <w:r>
              <w:rPr>
                <w:sz w:val="22"/>
                <w:szCs w:val="22"/>
              </w:rPr>
              <w:t>ных котлованах согласно типовых проектов</w:t>
            </w:r>
            <w:r w:rsidRPr="006A7C10">
              <w:rPr>
                <w:sz w:val="22"/>
                <w:szCs w:val="22"/>
              </w:rPr>
              <w:t>.</w:t>
            </w:r>
          </w:p>
          <w:p w14:paraId="66B41B79" w14:textId="77777777" w:rsidR="007C5756" w:rsidRPr="006A7C10" w:rsidRDefault="007C5756" w:rsidP="00520489">
            <w:pPr>
              <w:rPr>
                <w:sz w:val="22"/>
                <w:szCs w:val="22"/>
              </w:rPr>
            </w:pPr>
            <w:r>
              <w:rPr>
                <w:sz w:val="22"/>
                <w:szCs w:val="22"/>
              </w:rPr>
              <w:t>7</w:t>
            </w:r>
            <w:r w:rsidRPr="006A7C10">
              <w:rPr>
                <w:sz w:val="22"/>
                <w:szCs w:val="22"/>
              </w:rPr>
              <w:t>. Выполнить гидроизоляцию опор.</w:t>
            </w:r>
          </w:p>
          <w:p w14:paraId="268EF150" w14:textId="77777777" w:rsidR="007C5756" w:rsidRPr="006A7C10" w:rsidRDefault="007C5756" w:rsidP="00520489">
            <w:pPr>
              <w:rPr>
                <w:sz w:val="22"/>
                <w:szCs w:val="22"/>
              </w:rPr>
            </w:pPr>
            <w:r>
              <w:rPr>
                <w:sz w:val="22"/>
                <w:szCs w:val="22"/>
              </w:rPr>
              <w:t>8</w:t>
            </w:r>
            <w:r w:rsidRPr="006A7C10">
              <w:rPr>
                <w:sz w:val="22"/>
                <w:szCs w:val="22"/>
              </w:rPr>
              <w:t>. Проводник заземления покрыть эмалью черного цвета.</w:t>
            </w:r>
          </w:p>
          <w:p w14:paraId="54CC434F" w14:textId="77777777" w:rsidR="007C5756" w:rsidRPr="006A7C10" w:rsidRDefault="007C5756" w:rsidP="00520489">
            <w:pPr>
              <w:rPr>
                <w:sz w:val="22"/>
                <w:szCs w:val="22"/>
              </w:rPr>
            </w:pPr>
            <w:r>
              <w:rPr>
                <w:sz w:val="22"/>
                <w:szCs w:val="22"/>
              </w:rPr>
              <w:t>9</w:t>
            </w:r>
            <w:r w:rsidRPr="006A7C10">
              <w:rPr>
                <w:sz w:val="22"/>
                <w:szCs w:val="22"/>
              </w:rPr>
              <w:t>. Заземление металл</w:t>
            </w:r>
            <w:r>
              <w:rPr>
                <w:sz w:val="22"/>
                <w:szCs w:val="22"/>
              </w:rPr>
              <w:t xml:space="preserve">оконструкций ж/б опор и </w:t>
            </w:r>
            <w:r w:rsidRPr="00DA13A6">
              <w:rPr>
                <w:sz w:val="22"/>
                <w:szCs w:val="22"/>
              </w:rPr>
              <w:t>РЕN</w:t>
            </w:r>
            <w:r w:rsidRPr="006A7C10">
              <w:rPr>
                <w:sz w:val="22"/>
                <w:szCs w:val="22"/>
              </w:rPr>
              <w:t xml:space="preserve"> провода СИП выполнить согласно ПУЭ п.1.7.102; п.2.4.38-2.4.39</w:t>
            </w:r>
            <w:r>
              <w:rPr>
                <w:sz w:val="22"/>
                <w:szCs w:val="22"/>
              </w:rPr>
              <w:t xml:space="preserve"> </w:t>
            </w:r>
          </w:p>
          <w:p w14:paraId="3B3EFED9" w14:textId="77777777" w:rsidR="007C5756" w:rsidRPr="006A7C10" w:rsidRDefault="007C5756" w:rsidP="00520489">
            <w:pPr>
              <w:rPr>
                <w:sz w:val="22"/>
                <w:szCs w:val="22"/>
              </w:rPr>
            </w:pPr>
            <w:r>
              <w:rPr>
                <w:sz w:val="22"/>
                <w:szCs w:val="22"/>
              </w:rPr>
              <w:t>10</w:t>
            </w:r>
            <w:r w:rsidRPr="006A7C10">
              <w:rPr>
                <w:sz w:val="22"/>
                <w:szCs w:val="22"/>
              </w:rPr>
              <w:t>.</w:t>
            </w:r>
            <w:r>
              <w:rPr>
                <w:sz w:val="22"/>
                <w:szCs w:val="22"/>
              </w:rPr>
              <w:t xml:space="preserve"> </w:t>
            </w:r>
            <w:r w:rsidRPr="00DA13A6">
              <w:rPr>
                <w:sz w:val="22"/>
                <w:szCs w:val="22"/>
              </w:rPr>
              <w:t>В</w:t>
            </w:r>
            <w:r>
              <w:rPr>
                <w:sz w:val="22"/>
                <w:szCs w:val="22"/>
              </w:rPr>
              <w:t xml:space="preserve"> начале и в конце ремонтируемой</w:t>
            </w:r>
            <w:r w:rsidRPr="00DA13A6">
              <w:rPr>
                <w:sz w:val="22"/>
                <w:szCs w:val="22"/>
              </w:rPr>
              <w:t xml:space="preserve"> линии, а так же</w:t>
            </w:r>
            <w:r>
              <w:rPr>
                <w:sz w:val="22"/>
                <w:szCs w:val="22"/>
              </w:rPr>
              <w:t>,</w:t>
            </w:r>
            <w:r w:rsidRPr="00DA13A6">
              <w:rPr>
                <w:sz w:val="22"/>
                <w:szCs w:val="22"/>
              </w:rPr>
              <w:t xml:space="preserve"> на отпайках установить зажимы </w:t>
            </w:r>
            <w:proofErr w:type="spellStart"/>
            <w:r w:rsidRPr="00DA13A6">
              <w:rPr>
                <w:sz w:val="22"/>
                <w:szCs w:val="22"/>
              </w:rPr>
              <w:t>ответвительные</w:t>
            </w:r>
            <w:proofErr w:type="spellEnd"/>
            <w:r w:rsidRPr="00DA13A6">
              <w:rPr>
                <w:sz w:val="22"/>
                <w:szCs w:val="22"/>
              </w:rPr>
              <w:t xml:space="preserve"> для </w:t>
            </w:r>
            <w:proofErr w:type="spellStart"/>
            <w:r w:rsidRPr="00DA13A6">
              <w:rPr>
                <w:sz w:val="22"/>
                <w:szCs w:val="22"/>
              </w:rPr>
              <w:t>закорачивания</w:t>
            </w:r>
            <w:proofErr w:type="spellEnd"/>
            <w:r w:rsidRPr="00DA13A6">
              <w:rPr>
                <w:sz w:val="22"/>
                <w:szCs w:val="22"/>
              </w:rPr>
              <w:t xml:space="preserve"> и наложе</w:t>
            </w:r>
            <w:r>
              <w:rPr>
                <w:sz w:val="22"/>
                <w:szCs w:val="22"/>
              </w:rPr>
              <w:t>ния защитного заземления РС-481</w:t>
            </w:r>
            <w:r w:rsidRPr="00DA13A6">
              <w:rPr>
                <w:sz w:val="22"/>
                <w:szCs w:val="22"/>
              </w:rPr>
              <w:t>.</w:t>
            </w:r>
          </w:p>
          <w:p w14:paraId="7AC399CE" w14:textId="77777777" w:rsidR="007C5756" w:rsidRDefault="007C5756" w:rsidP="00520489">
            <w:pPr>
              <w:rPr>
                <w:sz w:val="22"/>
                <w:szCs w:val="22"/>
              </w:rPr>
            </w:pPr>
            <w:r w:rsidRPr="006A7C10">
              <w:rPr>
                <w:sz w:val="22"/>
                <w:szCs w:val="22"/>
              </w:rPr>
              <w:t>1</w:t>
            </w:r>
            <w:r>
              <w:rPr>
                <w:sz w:val="22"/>
                <w:szCs w:val="22"/>
              </w:rPr>
              <w:t>1</w:t>
            </w:r>
            <w:r w:rsidRPr="006A7C10">
              <w:rPr>
                <w:sz w:val="22"/>
                <w:szCs w:val="22"/>
              </w:rPr>
              <w:t xml:space="preserve">. </w:t>
            </w:r>
            <w:r w:rsidRPr="00DA13A6">
              <w:rPr>
                <w:sz w:val="22"/>
                <w:szCs w:val="22"/>
              </w:rPr>
              <w:t>Нанести диспетчерские наименования</w:t>
            </w:r>
            <w:r>
              <w:rPr>
                <w:sz w:val="22"/>
                <w:szCs w:val="22"/>
              </w:rPr>
              <w:t xml:space="preserve"> согласно ПУЭ и инструкции ПАО «ВОЭ». </w:t>
            </w:r>
          </w:p>
          <w:p w14:paraId="3CF05EE9" w14:textId="77777777" w:rsidR="007C5756" w:rsidRPr="009C29B9" w:rsidRDefault="007C5756" w:rsidP="00520489">
            <w:pPr>
              <w:rPr>
                <w:sz w:val="22"/>
                <w:szCs w:val="22"/>
              </w:rPr>
            </w:pPr>
          </w:p>
        </w:tc>
      </w:tr>
      <w:tr w:rsidR="007C5756" w:rsidRPr="001A7228" w14:paraId="559CB99C" w14:textId="77777777" w:rsidTr="00220D98">
        <w:tc>
          <w:tcPr>
            <w:tcW w:w="993" w:type="dxa"/>
            <w:shd w:val="clear" w:color="auto" w:fill="auto"/>
          </w:tcPr>
          <w:p w14:paraId="0033456F" w14:textId="77777777" w:rsidR="007C5756" w:rsidRPr="00D43BBB" w:rsidRDefault="007C5756" w:rsidP="00520489">
            <w:pPr>
              <w:jc w:val="center"/>
              <w:rPr>
                <w:sz w:val="22"/>
                <w:szCs w:val="22"/>
              </w:rPr>
            </w:pPr>
            <w:r w:rsidRPr="00D43BBB">
              <w:rPr>
                <w:sz w:val="22"/>
                <w:szCs w:val="22"/>
              </w:rPr>
              <w:lastRenderedPageBreak/>
              <w:t>2.2</w:t>
            </w:r>
          </w:p>
        </w:tc>
        <w:tc>
          <w:tcPr>
            <w:tcW w:w="2694" w:type="dxa"/>
            <w:shd w:val="clear" w:color="auto" w:fill="auto"/>
          </w:tcPr>
          <w:p w14:paraId="49FB6081" w14:textId="77777777" w:rsidR="007C5756" w:rsidRPr="00D43BBB" w:rsidRDefault="007C5756" w:rsidP="00520489">
            <w:pPr>
              <w:jc w:val="center"/>
              <w:rPr>
                <w:sz w:val="22"/>
                <w:szCs w:val="22"/>
              </w:rPr>
            </w:pPr>
            <w:r w:rsidRPr="00D43BBB">
              <w:rPr>
                <w:sz w:val="22"/>
                <w:szCs w:val="22"/>
              </w:rPr>
              <w:t>Комплектация оборудования и материалов</w:t>
            </w:r>
          </w:p>
        </w:tc>
        <w:tc>
          <w:tcPr>
            <w:tcW w:w="5698" w:type="dxa"/>
            <w:shd w:val="clear" w:color="auto" w:fill="auto"/>
          </w:tcPr>
          <w:p w14:paraId="4BB22302" w14:textId="77777777" w:rsidR="007C5756" w:rsidRDefault="007C5756" w:rsidP="00520489">
            <w:pPr>
              <w:jc w:val="both"/>
              <w:rPr>
                <w:sz w:val="22"/>
                <w:szCs w:val="22"/>
              </w:rPr>
            </w:pPr>
            <w:r>
              <w:rPr>
                <w:sz w:val="22"/>
                <w:szCs w:val="22"/>
              </w:rPr>
              <w:t>1.</w:t>
            </w:r>
            <w:r w:rsidRPr="00D07B73">
              <w:rPr>
                <w:sz w:val="22"/>
                <w:szCs w:val="22"/>
              </w:rPr>
              <w:t xml:space="preserve">Стойки марки СВ-95-3,5 – </w:t>
            </w:r>
            <w:r>
              <w:rPr>
                <w:sz w:val="22"/>
                <w:szCs w:val="22"/>
              </w:rPr>
              <w:t xml:space="preserve">9 </w:t>
            </w:r>
            <w:r w:rsidRPr="00D07B73">
              <w:rPr>
                <w:sz w:val="22"/>
                <w:szCs w:val="22"/>
              </w:rPr>
              <w:t>шт. серии 3.407.-143вып.7</w:t>
            </w:r>
            <w:r w:rsidRPr="006A423A">
              <w:rPr>
                <w:color w:val="242424"/>
                <w:spacing w:val="2"/>
                <w:sz w:val="22"/>
                <w:szCs w:val="22"/>
                <w:shd w:val="clear" w:color="auto" w:fill="FFFFFF"/>
              </w:rPr>
              <w:t xml:space="preserve"> ТУ 5863-007-00113557-94</w:t>
            </w:r>
          </w:p>
          <w:p w14:paraId="0BF5EC68" w14:textId="77777777" w:rsidR="007C5756" w:rsidRPr="008E053E" w:rsidRDefault="007C5756" w:rsidP="00520489">
            <w:pPr>
              <w:jc w:val="both"/>
              <w:rPr>
                <w:sz w:val="22"/>
                <w:szCs w:val="22"/>
              </w:rPr>
            </w:pPr>
            <w:r>
              <w:rPr>
                <w:sz w:val="22"/>
                <w:szCs w:val="22"/>
              </w:rPr>
              <w:t>2.Стойки марки СВ-105-</w:t>
            </w:r>
            <w:r w:rsidRPr="00D07B73">
              <w:rPr>
                <w:sz w:val="22"/>
                <w:szCs w:val="22"/>
              </w:rPr>
              <w:t xml:space="preserve">5 – </w:t>
            </w:r>
            <w:r>
              <w:rPr>
                <w:sz w:val="22"/>
                <w:szCs w:val="22"/>
              </w:rPr>
              <w:t xml:space="preserve">55 </w:t>
            </w:r>
            <w:r w:rsidRPr="00D07B73">
              <w:rPr>
                <w:sz w:val="22"/>
                <w:szCs w:val="22"/>
              </w:rPr>
              <w:t>шт. серии 3.407.-143вып.7</w:t>
            </w:r>
            <w:r>
              <w:t xml:space="preserve"> </w:t>
            </w:r>
            <w:r w:rsidRPr="002C48AF">
              <w:rPr>
                <w:sz w:val="22"/>
                <w:szCs w:val="22"/>
              </w:rPr>
              <w:t>ТУ 5863-007-00113557-94</w:t>
            </w:r>
          </w:p>
          <w:p w14:paraId="747AFBBD" w14:textId="77777777" w:rsidR="007C5756" w:rsidRDefault="007C5756" w:rsidP="00520489">
            <w:pPr>
              <w:jc w:val="both"/>
              <w:rPr>
                <w:sz w:val="22"/>
                <w:szCs w:val="22"/>
              </w:rPr>
            </w:pPr>
            <w:r>
              <w:rPr>
                <w:sz w:val="22"/>
                <w:szCs w:val="22"/>
              </w:rPr>
              <w:t xml:space="preserve">3.Провод </w:t>
            </w:r>
            <w:r w:rsidRPr="00DA13A6">
              <w:rPr>
                <w:sz w:val="22"/>
                <w:szCs w:val="22"/>
              </w:rPr>
              <w:t>марки С</w:t>
            </w:r>
            <w:r>
              <w:rPr>
                <w:sz w:val="22"/>
                <w:szCs w:val="22"/>
              </w:rPr>
              <w:t xml:space="preserve">ИП-2: 3х70+1х70мм2 – 793,0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2C48AF">
              <w:rPr>
                <w:sz w:val="22"/>
                <w:szCs w:val="22"/>
              </w:rPr>
              <w:t>или эквивалент в соответствии с ГОСТ 31946-2012</w:t>
            </w:r>
            <w:r>
              <w:rPr>
                <w:sz w:val="22"/>
                <w:szCs w:val="22"/>
              </w:rPr>
              <w:t xml:space="preserve">). </w:t>
            </w:r>
          </w:p>
          <w:p w14:paraId="2D187713" w14:textId="77777777" w:rsidR="007C5756" w:rsidRPr="00B55D95" w:rsidRDefault="007C5756" w:rsidP="00520489">
            <w:pPr>
              <w:jc w:val="both"/>
              <w:rPr>
                <w:sz w:val="22"/>
                <w:szCs w:val="22"/>
              </w:rPr>
            </w:pPr>
            <w:r>
              <w:rPr>
                <w:sz w:val="22"/>
                <w:szCs w:val="22"/>
              </w:rPr>
              <w:t xml:space="preserve">4.Провод </w:t>
            </w:r>
            <w:r w:rsidRPr="00DA13A6">
              <w:rPr>
                <w:sz w:val="22"/>
                <w:szCs w:val="22"/>
              </w:rPr>
              <w:t>марки С</w:t>
            </w:r>
            <w:r>
              <w:rPr>
                <w:sz w:val="22"/>
                <w:szCs w:val="22"/>
              </w:rPr>
              <w:t xml:space="preserve">ИП-2: 4х35мм2 – 61,0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2C48AF">
              <w:rPr>
                <w:sz w:val="22"/>
                <w:szCs w:val="22"/>
              </w:rPr>
              <w:t>или эквивалент в соответствии с ГОСТ 31946-2012</w:t>
            </w:r>
            <w:r>
              <w:rPr>
                <w:sz w:val="22"/>
                <w:szCs w:val="22"/>
              </w:rPr>
              <w:t xml:space="preserve">). </w:t>
            </w:r>
          </w:p>
          <w:p w14:paraId="1E9CDFA8" w14:textId="77777777" w:rsidR="007C5756" w:rsidRPr="008E053E" w:rsidRDefault="007C5756" w:rsidP="00520489">
            <w:pPr>
              <w:jc w:val="both"/>
            </w:pPr>
            <w:r>
              <w:rPr>
                <w:sz w:val="22"/>
                <w:szCs w:val="22"/>
              </w:rPr>
              <w:t xml:space="preserve">5.Провод СИП-4: 2х16мм2 – 961,0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2C48AF">
              <w:rPr>
                <w:sz w:val="22"/>
                <w:szCs w:val="22"/>
              </w:rPr>
              <w:t>или эквивалент в соответствии с ГОСТ 31946-2012</w:t>
            </w:r>
            <w:r>
              <w:rPr>
                <w:sz w:val="22"/>
                <w:szCs w:val="22"/>
              </w:rPr>
              <w:t>)</w:t>
            </w:r>
            <w:r w:rsidRPr="00DA13A6">
              <w:rPr>
                <w:sz w:val="22"/>
                <w:szCs w:val="22"/>
              </w:rPr>
              <w:t>.</w:t>
            </w:r>
          </w:p>
          <w:p w14:paraId="033CFC03" w14:textId="77777777" w:rsidR="007C5756" w:rsidRPr="00D07B73" w:rsidRDefault="007C5756" w:rsidP="00520489">
            <w:pPr>
              <w:ind w:left="33"/>
              <w:jc w:val="both"/>
              <w:rPr>
                <w:sz w:val="22"/>
                <w:szCs w:val="22"/>
              </w:rPr>
            </w:pPr>
            <w:r>
              <w:rPr>
                <w:sz w:val="22"/>
                <w:szCs w:val="22"/>
              </w:rPr>
              <w:t>6.</w:t>
            </w:r>
            <w:r>
              <w:t xml:space="preserve"> </w:t>
            </w:r>
            <w:r w:rsidRPr="002C48AF">
              <w:rPr>
                <w:sz w:val="22"/>
                <w:szCs w:val="22"/>
              </w:rPr>
              <w:t>Арматура под провод СИП-2</w:t>
            </w:r>
            <w:r>
              <w:rPr>
                <w:sz w:val="22"/>
                <w:szCs w:val="22"/>
              </w:rPr>
              <w:t>, 4</w:t>
            </w:r>
            <w:r w:rsidRPr="002C48AF">
              <w:rPr>
                <w:sz w:val="22"/>
                <w:szCs w:val="22"/>
              </w:rPr>
              <w:t xml:space="preserve"> в соответствии с  ГОСТ Р 51177-2017 и ТУ 3449-007-18461115-2009</w:t>
            </w:r>
            <w:r>
              <w:rPr>
                <w:sz w:val="22"/>
                <w:szCs w:val="22"/>
              </w:rPr>
              <w:t>.</w:t>
            </w:r>
          </w:p>
        </w:tc>
      </w:tr>
      <w:tr w:rsidR="007C5756" w:rsidRPr="001A7228" w14:paraId="1D829F0A" w14:textId="77777777" w:rsidTr="00220D98">
        <w:tc>
          <w:tcPr>
            <w:tcW w:w="993" w:type="dxa"/>
            <w:shd w:val="clear" w:color="auto" w:fill="auto"/>
          </w:tcPr>
          <w:p w14:paraId="78896A31" w14:textId="77777777" w:rsidR="007C5756" w:rsidRPr="00D07B73" w:rsidRDefault="007C5756" w:rsidP="00520489">
            <w:pPr>
              <w:jc w:val="center"/>
              <w:rPr>
                <w:sz w:val="22"/>
                <w:szCs w:val="22"/>
              </w:rPr>
            </w:pPr>
            <w:r w:rsidRPr="00D07B73">
              <w:rPr>
                <w:sz w:val="22"/>
                <w:szCs w:val="22"/>
              </w:rPr>
              <w:t>2.3</w:t>
            </w:r>
          </w:p>
        </w:tc>
        <w:tc>
          <w:tcPr>
            <w:tcW w:w="2694" w:type="dxa"/>
            <w:shd w:val="clear" w:color="auto" w:fill="auto"/>
          </w:tcPr>
          <w:p w14:paraId="4ABBC672" w14:textId="77777777" w:rsidR="007C5756" w:rsidRPr="00D07B73" w:rsidRDefault="007C5756" w:rsidP="00520489">
            <w:pPr>
              <w:jc w:val="center"/>
              <w:rPr>
                <w:sz w:val="22"/>
                <w:szCs w:val="22"/>
              </w:rPr>
            </w:pPr>
            <w:r w:rsidRPr="00D07B73">
              <w:rPr>
                <w:sz w:val="22"/>
                <w:szCs w:val="22"/>
              </w:rPr>
              <w:t xml:space="preserve">Состав основных работ по демонтажу оборудования </w:t>
            </w:r>
          </w:p>
        </w:tc>
        <w:tc>
          <w:tcPr>
            <w:tcW w:w="5698" w:type="dxa"/>
            <w:shd w:val="clear" w:color="auto" w:fill="auto"/>
          </w:tcPr>
          <w:p w14:paraId="20B8EBF1" w14:textId="77777777" w:rsidR="007C5756" w:rsidRPr="00D07B73" w:rsidRDefault="007C5756" w:rsidP="00F125A6">
            <w:pPr>
              <w:numPr>
                <w:ilvl w:val="3"/>
                <w:numId w:val="31"/>
              </w:numPr>
              <w:tabs>
                <w:tab w:val="clear" w:pos="3447"/>
                <w:tab w:val="num" w:pos="458"/>
              </w:tabs>
              <w:ind w:left="33" w:firstLine="0"/>
              <w:jc w:val="both"/>
              <w:rPr>
                <w:sz w:val="22"/>
                <w:szCs w:val="22"/>
              </w:rPr>
            </w:pPr>
            <w:r w:rsidRPr="00D07B73">
              <w:rPr>
                <w:sz w:val="22"/>
                <w:szCs w:val="22"/>
              </w:rPr>
              <w:t xml:space="preserve">Произвести демонтаж и передачу материалов по акту комиссии заказчика: </w:t>
            </w:r>
          </w:p>
          <w:p w14:paraId="71403EEF" w14:textId="77777777" w:rsidR="007C5756" w:rsidRPr="00D07B73" w:rsidRDefault="007C5756" w:rsidP="00520489">
            <w:pPr>
              <w:jc w:val="both"/>
              <w:rPr>
                <w:sz w:val="22"/>
                <w:szCs w:val="22"/>
              </w:rPr>
            </w:pPr>
            <w:r w:rsidRPr="00D07B73">
              <w:rPr>
                <w:sz w:val="22"/>
                <w:szCs w:val="22"/>
              </w:rPr>
              <w:t xml:space="preserve">Опоры </w:t>
            </w:r>
            <w:r>
              <w:rPr>
                <w:sz w:val="22"/>
                <w:szCs w:val="22"/>
              </w:rPr>
              <w:t>–</w:t>
            </w:r>
            <w:r w:rsidRPr="00D07B73">
              <w:rPr>
                <w:sz w:val="22"/>
                <w:szCs w:val="22"/>
              </w:rPr>
              <w:t xml:space="preserve"> </w:t>
            </w:r>
            <w:r>
              <w:rPr>
                <w:sz w:val="22"/>
                <w:szCs w:val="22"/>
              </w:rPr>
              <w:t xml:space="preserve">51 </w:t>
            </w:r>
            <w:r w:rsidRPr="00D07B73">
              <w:rPr>
                <w:sz w:val="22"/>
                <w:szCs w:val="22"/>
              </w:rPr>
              <w:t>шт.</w:t>
            </w:r>
          </w:p>
          <w:p w14:paraId="48BB547B" w14:textId="77777777" w:rsidR="007C5756" w:rsidRPr="00D07B73" w:rsidRDefault="007C5756" w:rsidP="00520489">
            <w:pPr>
              <w:jc w:val="both"/>
              <w:rPr>
                <w:sz w:val="22"/>
                <w:szCs w:val="22"/>
              </w:rPr>
            </w:pPr>
            <w:r w:rsidRPr="00D07B73">
              <w:rPr>
                <w:sz w:val="22"/>
                <w:szCs w:val="22"/>
              </w:rPr>
              <w:t xml:space="preserve">Голый провод </w:t>
            </w:r>
            <w:r>
              <w:rPr>
                <w:sz w:val="22"/>
                <w:szCs w:val="22"/>
              </w:rPr>
              <w:t xml:space="preserve">759 </w:t>
            </w:r>
            <w:r w:rsidRPr="00D07B73">
              <w:rPr>
                <w:sz w:val="22"/>
                <w:szCs w:val="22"/>
              </w:rPr>
              <w:t>м в 4 провода</w:t>
            </w:r>
            <w:r>
              <w:rPr>
                <w:sz w:val="22"/>
                <w:szCs w:val="22"/>
              </w:rPr>
              <w:t>.</w:t>
            </w:r>
          </w:p>
          <w:p w14:paraId="55A4BDB0" w14:textId="77777777" w:rsidR="007C5756" w:rsidRDefault="007C5756" w:rsidP="00520489">
            <w:pPr>
              <w:jc w:val="both"/>
              <w:rPr>
                <w:sz w:val="22"/>
                <w:szCs w:val="22"/>
              </w:rPr>
            </w:pPr>
            <w:r w:rsidRPr="00D07B73">
              <w:rPr>
                <w:sz w:val="22"/>
                <w:szCs w:val="22"/>
              </w:rPr>
              <w:t>Ответвления к домам</w:t>
            </w:r>
            <w:r>
              <w:rPr>
                <w:sz w:val="22"/>
                <w:szCs w:val="22"/>
              </w:rPr>
              <w:t xml:space="preserve"> 46 </w:t>
            </w:r>
            <w:r w:rsidRPr="00D07B73">
              <w:rPr>
                <w:sz w:val="22"/>
                <w:szCs w:val="22"/>
              </w:rPr>
              <w:t>шт.</w:t>
            </w:r>
            <w:r>
              <w:rPr>
                <w:sz w:val="22"/>
                <w:szCs w:val="22"/>
              </w:rPr>
              <w:t xml:space="preserve"> </w:t>
            </w:r>
          </w:p>
          <w:p w14:paraId="2C0DDBF6" w14:textId="77777777" w:rsidR="007C5756" w:rsidRDefault="007C5756" w:rsidP="00520489">
            <w:pPr>
              <w:jc w:val="both"/>
              <w:rPr>
                <w:sz w:val="22"/>
                <w:szCs w:val="22"/>
              </w:rPr>
            </w:pPr>
            <w:r>
              <w:rPr>
                <w:sz w:val="22"/>
                <w:szCs w:val="22"/>
              </w:rPr>
              <w:t>2.</w:t>
            </w:r>
            <w:r w:rsidRPr="00DA13A6">
              <w:rPr>
                <w:sz w:val="22"/>
                <w:szCs w:val="22"/>
              </w:rPr>
              <w:t>Демонтаж старой линии должен производится после перевода всех потребителей.</w:t>
            </w:r>
            <w:r>
              <w:rPr>
                <w:sz w:val="22"/>
                <w:szCs w:val="22"/>
              </w:rPr>
              <w:t xml:space="preserve"> Время перерыва электроснабжения не должно превышать время, предусмотренное для потребителя 3 категории электроснабжения. </w:t>
            </w:r>
          </w:p>
          <w:p w14:paraId="2ABC29BC" w14:textId="77777777" w:rsidR="007C5756" w:rsidRDefault="007C5756" w:rsidP="00520489">
            <w:pPr>
              <w:jc w:val="both"/>
              <w:rPr>
                <w:sz w:val="22"/>
                <w:szCs w:val="22"/>
              </w:rPr>
            </w:pPr>
            <w:r w:rsidRPr="00D07B73">
              <w:rPr>
                <w:sz w:val="22"/>
                <w:szCs w:val="22"/>
              </w:rPr>
              <w:t>3. После демонтажа опор выполнить рекультивацию земель</w:t>
            </w:r>
            <w:r>
              <w:rPr>
                <w:sz w:val="22"/>
                <w:szCs w:val="22"/>
              </w:rPr>
              <w:t>, убрать и утилизировать отходы на полигон ТБО</w:t>
            </w:r>
            <w:r w:rsidRPr="00DA13A6">
              <w:rPr>
                <w:sz w:val="22"/>
                <w:szCs w:val="22"/>
              </w:rPr>
              <w:t>.</w:t>
            </w:r>
            <w:r>
              <w:rPr>
                <w:sz w:val="22"/>
                <w:szCs w:val="22"/>
              </w:rPr>
              <w:t xml:space="preserve"> Иметь договор на утилизацию ТБО. </w:t>
            </w:r>
          </w:p>
          <w:p w14:paraId="0F99E213" w14:textId="77777777" w:rsidR="007C5756" w:rsidRPr="001A7228" w:rsidRDefault="007C5756" w:rsidP="00520489">
            <w:pPr>
              <w:jc w:val="both"/>
              <w:rPr>
                <w:sz w:val="22"/>
                <w:szCs w:val="22"/>
                <w:highlight w:val="yellow"/>
              </w:rPr>
            </w:pPr>
          </w:p>
        </w:tc>
      </w:tr>
      <w:tr w:rsidR="007C5756" w:rsidRPr="001A7228" w14:paraId="46A942C0" w14:textId="77777777" w:rsidTr="00220D98">
        <w:tc>
          <w:tcPr>
            <w:tcW w:w="9385" w:type="dxa"/>
            <w:gridSpan w:val="3"/>
            <w:shd w:val="clear" w:color="auto" w:fill="auto"/>
          </w:tcPr>
          <w:p w14:paraId="371BF596" w14:textId="77777777" w:rsidR="007C5756" w:rsidRPr="001A7228" w:rsidRDefault="007C5756" w:rsidP="00520489">
            <w:pPr>
              <w:jc w:val="center"/>
              <w:rPr>
                <w:b/>
                <w:sz w:val="22"/>
                <w:szCs w:val="22"/>
                <w:highlight w:val="yellow"/>
              </w:rPr>
            </w:pPr>
            <w:r w:rsidRPr="00D07B73">
              <w:rPr>
                <w:b/>
                <w:sz w:val="22"/>
                <w:szCs w:val="22"/>
              </w:rPr>
              <w:t>3. Основные требования к исполнителю</w:t>
            </w:r>
          </w:p>
        </w:tc>
      </w:tr>
      <w:tr w:rsidR="007C5756" w:rsidRPr="001A7228" w14:paraId="52193095" w14:textId="77777777" w:rsidTr="00220D98">
        <w:tc>
          <w:tcPr>
            <w:tcW w:w="993" w:type="dxa"/>
            <w:shd w:val="clear" w:color="auto" w:fill="auto"/>
          </w:tcPr>
          <w:p w14:paraId="66728F9F" w14:textId="77777777" w:rsidR="007C5756" w:rsidRPr="00D07B73" w:rsidRDefault="007C5756" w:rsidP="00520489">
            <w:pPr>
              <w:jc w:val="center"/>
              <w:rPr>
                <w:sz w:val="22"/>
                <w:szCs w:val="22"/>
              </w:rPr>
            </w:pPr>
            <w:r w:rsidRPr="00D07B73">
              <w:rPr>
                <w:sz w:val="22"/>
                <w:szCs w:val="22"/>
              </w:rPr>
              <w:t>3.1</w:t>
            </w:r>
          </w:p>
        </w:tc>
        <w:tc>
          <w:tcPr>
            <w:tcW w:w="2694" w:type="dxa"/>
            <w:shd w:val="clear" w:color="auto" w:fill="auto"/>
          </w:tcPr>
          <w:p w14:paraId="53FCB8BA" w14:textId="77777777" w:rsidR="007C5756" w:rsidRPr="00D07B73" w:rsidRDefault="007C5756" w:rsidP="00520489">
            <w:pPr>
              <w:jc w:val="center"/>
              <w:rPr>
                <w:sz w:val="22"/>
                <w:szCs w:val="22"/>
              </w:rPr>
            </w:pPr>
            <w:r w:rsidRPr="00D07B73">
              <w:rPr>
                <w:sz w:val="22"/>
                <w:szCs w:val="22"/>
              </w:rPr>
              <w:t>Наличие допуска к выполнению работ, влияющих на безопасность объектов капитального строительства</w:t>
            </w:r>
          </w:p>
        </w:tc>
        <w:tc>
          <w:tcPr>
            <w:tcW w:w="5698" w:type="dxa"/>
            <w:shd w:val="clear" w:color="auto" w:fill="auto"/>
          </w:tcPr>
          <w:p w14:paraId="17747660" w14:textId="77777777" w:rsidR="00D71B04" w:rsidRPr="00C83DE7" w:rsidRDefault="00D71B04" w:rsidP="00D71B04">
            <w:pPr>
              <w:ind w:left="60"/>
              <w:jc w:val="both"/>
              <w:rPr>
                <w:sz w:val="22"/>
                <w:szCs w:val="22"/>
              </w:rPr>
            </w:pPr>
            <w:r w:rsidRPr="00D71B04">
              <w:rPr>
                <w:bCs/>
                <w:sz w:val="22"/>
                <w:szCs w:val="22"/>
              </w:rPr>
              <w:t xml:space="preserve">Подрядчик обязан </w:t>
            </w:r>
            <w:r w:rsidRPr="00C83DE7">
              <w:rPr>
                <w:bCs/>
                <w:sz w:val="22"/>
                <w:szCs w:val="22"/>
              </w:rPr>
              <w:t>предоставить в</w:t>
            </w:r>
            <w:r w:rsidRPr="00C83DE7">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53378895" w14:textId="77777777" w:rsidR="007C5756" w:rsidRPr="00C83DE7" w:rsidRDefault="007C5756" w:rsidP="00520489">
            <w:pPr>
              <w:rPr>
                <w:sz w:val="22"/>
                <w:szCs w:val="22"/>
              </w:rPr>
            </w:pPr>
            <w:r w:rsidRPr="00C83DE7">
              <w:rPr>
                <w:sz w:val="22"/>
                <w:szCs w:val="22"/>
              </w:rPr>
              <w:t>1. Устройство внутренних инженерных систем и оборудования зданий и сооружений в том числе:</w:t>
            </w:r>
          </w:p>
          <w:p w14:paraId="147F8FE7" w14:textId="77777777" w:rsidR="007C5756" w:rsidRPr="00C83DE7" w:rsidRDefault="007C5756" w:rsidP="00520489">
            <w:pPr>
              <w:rPr>
                <w:sz w:val="22"/>
                <w:szCs w:val="22"/>
              </w:rPr>
            </w:pPr>
            <w:r w:rsidRPr="00C83DE7">
              <w:rPr>
                <w:sz w:val="22"/>
                <w:szCs w:val="22"/>
              </w:rPr>
              <w:t>1.1. Устройство системы электроснабжения.</w:t>
            </w:r>
          </w:p>
          <w:p w14:paraId="7CC0473D" w14:textId="77777777" w:rsidR="007C5756" w:rsidRPr="00C83DE7" w:rsidRDefault="007C5756" w:rsidP="00520489">
            <w:pPr>
              <w:rPr>
                <w:sz w:val="22"/>
                <w:szCs w:val="22"/>
              </w:rPr>
            </w:pPr>
            <w:r w:rsidRPr="00C83DE7">
              <w:rPr>
                <w:sz w:val="22"/>
                <w:szCs w:val="22"/>
              </w:rPr>
              <w:t>1.2. Устройство электрических и иных сетей управления    системами жизнеобеспечения зданий и сооружений.</w:t>
            </w:r>
          </w:p>
          <w:p w14:paraId="7779E372" w14:textId="77777777" w:rsidR="007C5756" w:rsidRPr="00C83DE7" w:rsidRDefault="007C5756" w:rsidP="00520489">
            <w:pPr>
              <w:rPr>
                <w:sz w:val="22"/>
                <w:szCs w:val="22"/>
              </w:rPr>
            </w:pPr>
            <w:r w:rsidRPr="00C83DE7">
              <w:rPr>
                <w:sz w:val="22"/>
                <w:szCs w:val="22"/>
              </w:rPr>
              <w:t>2. Устройство наружных электрических сетей и линий связи в том числе:</w:t>
            </w:r>
          </w:p>
          <w:p w14:paraId="1A178906" w14:textId="77777777" w:rsidR="007C5756" w:rsidRPr="00D07B73" w:rsidRDefault="007C5756" w:rsidP="00520489">
            <w:pPr>
              <w:rPr>
                <w:sz w:val="22"/>
                <w:szCs w:val="22"/>
              </w:rPr>
            </w:pPr>
            <w:r w:rsidRPr="00C83DE7">
              <w:rPr>
                <w:sz w:val="22"/>
                <w:szCs w:val="22"/>
              </w:rPr>
              <w:t>2.1. Устройство сетей электроснабжения напряжением до 35кВ включительно.</w:t>
            </w:r>
          </w:p>
          <w:p w14:paraId="13F0615B" w14:textId="77777777" w:rsidR="007C5756" w:rsidRPr="00D07B73" w:rsidRDefault="007C5756" w:rsidP="00520489">
            <w:pPr>
              <w:rPr>
                <w:sz w:val="22"/>
                <w:szCs w:val="22"/>
              </w:rPr>
            </w:pPr>
            <w:r w:rsidRPr="00D07B73">
              <w:rPr>
                <w:sz w:val="22"/>
                <w:szCs w:val="22"/>
              </w:rPr>
              <w:lastRenderedPageBreak/>
              <w:t>3. Монтажные работы в том числе:</w:t>
            </w:r>
          </w:p>
          <w:p w14:paraId="07D3A00D" w14:textId="77777777" w:rsidR="007C5756" w:rsidRPr="00D07B73" w:rsidRDefault="007C5756" w:rsidP="00520489">
            <w:pPr>
              <w:rPr>
                <w:sz w:val="22"/>
                <w:szCs w:val="22"/>
              </w:rPr>
            </w:pPr>
            <w:r w:rsidRPr="00D07B73">
              <w:rPr>
                <w:sz w:val="22"/>
                <w:szCs w:val="22"/>
              </w:rPr>
              <w:t>3.1. Монтаж электротехнических установок, оборудования, систем автоматики и сигнализации.</w:t>
            </w:r>
          </w:p>
          <w:p w14:paraId="5CAFCAD8" w14:textId="77777777" w:rsidR="007C5756" w:rsidRPr="00D07B73" w:rsidRDefault="007C5756" w:rsidP="00520489">
            <w:pPr>
              <w:rPr>
                <w:sz w:val="22"/>
                <w:szCs w:val="22"/>
              </w:rPr>
            </w:pPr>
            <w:r w:rsidRPr="00D07B73">
              <w:rPr>
                <w:sz w:val="22"/>
                <w:szCs w:val="22"/>
              </w:rPr>
              <w:t>4. Пусконаладочные работы:</w:t>
            </w:r>
          </w:p>
          <w:p w14:paraId="5F059C2E" w14:textId="77777777" w:rsidR="007C5756" w:rsidRPr="00D07B73" w:rsidRDefault="007C5756" w:rsidP="00520489">
            <w:pPr>
              <w:rPr>
                <w:sz w:val="22"/>
                <w:szCs w:val="22"/>
              </w:rPr>
            </w:pPr>
            <w:r w:rsidRPr="00D07B73">
              <w:rPr>
                <w:sz w:val="22"/>
                <w:szCs w:val="22"/>
              </w:rPr>
              <w:t>4.1. Пусконаладочные работы силовых и измерительных   трансформаторов.</w:t>
            </w:r>
          </w:p>
          <w:p w14:paraId="75457723" w14:textId="77777777" w:rsidR="007C5756" w:rsidRPr="00D07B73" w:rsidRDefault="007C5756" w:rsidP="00520489">
            <w:pPr>
              <w:rPr>
                <w:sz w:val="22"/>
                <w:szCs w:val="22"/>
              </w:rPr>
            </w:pPr>
            <w:r w:rsidRPr="00D07B73">
              <w:rPr>
                <w:sz w:val="22"/>
                <w:szCs w:val="22"/>
              </w:rPr>
              <w:t>4.2. Пусконаладочные работы коммутационных аппаратов.</w:t>
            </w:r>
          </w:p>
          <w:p w14:paraId="04F85F2C" w14:textId="77777777" w:rsidR="007C5756" w:rsidRPr="00D07B73" w:rsidRDefault="007C5756" w:rsidP="00520489">
            <w:pPr>
              <w:rPr>
                <w:sz w:val="22"/>
                <w:szCs w:val="22"/>
              </w:rPr>
            </w:pPr>
            <w:r w:rsidRPr="00D07B73">
              <w:rPr>
                <w:sz w:val="22"/>
                <w:szCs w:val="22"/>
              </w:rPr>
              <w:t>4.3. Пусконаладочные работы автоматики в системе электроснабжения.</w:t>
            </w:r>
          </w:p>
          <w:p w14:paraId="4767CC5D" w14:textId="77777777" w:rsidR="007C5756" w:rsidRDefault="007C5756" w:rsidP="00520489">
            <w:pPr>
              <w:rPr>
                <w:sz w:val="22"/>
                <w:szCs w:val="22"/>
              </w:rPr>
            </w:pPr>
            <w:r w:rsidRPr="00D07B73">
              <w:rPr>
                <w:sz w:val="22"/>
                <w:szCs w:val="22"/>
              </w:rPr>
              <w:t>4.4. Пусконаладочные работы комплексной наладки систем.</w:t>
            </w:r>
            <w:r>
              <w:rPr>
                <w:sz w:val="22"/>
                <w:szCs w:val="22"/>
              </w:rPr>
              <w:t xml:space="preserve"> </w:t>
            </w:r>
          </w:p>
          <w:p w14:paraId="7417DA28" w14:textId="77777777" w:rsidR="007C5756" w:rsidRPr="00D07B73" w:rsidRDefault="007C5756" w:rsidP="00520489">
            <w:pPr>
              <w:rPr>
                <w:sz w:val="22"/>
                <w:szCs w:val="22"/>
              </w:rPr>
            </w:pPr>
          </w:p>
        </w:tc>
      </w:tr>
      <w:tr w:rsidR="007C5756" w:rsidRPr="001A7228" w14:paraId="08C83543" w14:textId="77777777" w:rsidTr="00220D98">
        <w:tc>
          <w:tcPr>
            <w:tcW w:w="993" w:type="dxa"/>
            <w:shd w:val="clear" w:color="auto" w:fill="auto"/>
          </w:tcPr>
          <w:p w14:paraId="2B69AE4E" w14:textId="77777777" w:rsidR="007C5756" w:rsidRPr="00D07B73" w:rsidRDefault="007C5756" w:rsidP="00520489">
            <w:pPr>
              <w:jc w:val="center"/>
              <w:rPr>
                <w:sz w:val="22"/>
                <w:szCs w:val="22"/>
              </w:rPr>
            </w:pPr>
            <w:r w:rsidRPr="00D07B73">
              <w:rPr>
                <w:sz w:val="22"/>
                <w:szCs w:val="22"/>
              </w:rPr>
              <w:lastRenderedPageBreak/>
              <w:t>3.2</w:t>
            </w:r>
          </w:p>
        </w:tc>
        <w:tc>
          <w:tcPr>
            <w:tcW w:w="2694" w:type="dxa"/>
            <w:shd w:val="clear" w:color="auto" w:fill="auto"/>
          </w:tcPr>
          <w:p w14:paraId="1050A893" w14:textId="77777777" w:rsidR="007C5756" w:rsidRDefault="007C5756" w:rsidP="00520489">
            <w:pPr>
              <w:spacing w:line="276" w:lineRule="auto"/>
              <w:jc w:val="center"/>
              <w:rPr>
                <w:lang w:eastAsia="en-US"/>
              </w:rPr>
            </w:pPr>
            <w:r>
              <w:rPr>
                <w:sz w:val="22"/>
                <w:szCs w:val="22"/>
                <w:lang w:eastAsia="en-US"/>
              </w:rPr>
              <w:t>Требования к квалификации и количеству персонала</w:t>
            </w:r>
          </w:p>
          <w:p w14:paraId="015FD8C3" w14:textId="77777777" w:rsidR="007C5756" w:rsidRPr="00D07B73" w:rsidRDefault="007C5756" w:rsidP="00520489">
            <w:pPr>
              <w:jc w:val="center"/>
              <w:rPr>
                <w:sz w:val="22"/>
                <w:szCs w:val="22"/>
              </w:rPr>
            </w:pPr>
          </w:p>
        </w:tc>
        <w:tc>
          <w:tcPr>
            <w:tcW w:w="5698" w:type="dxa"/>
            <w:shd w:val="clear" w:color="auto" w:fill="auto"/>
          </w:tcPr>
          <w:p w14:paraId="550B5DA5" w14:textId="77777777" w:rsidR="007C5756" w:rsidRDefault="007C5756" w:rsidP="00520489">
            <w:pPr>
              <w:spacing w:line="276" w:lineRule="auto"/>
              <w:jc w:val="both"/>
              <w:rPr>
                <w:lang w:eastAsia="en-US"/>
              </w:rPr>
            </w:pPr>
            <w:r>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3014749C" w14:textId="77777777" w:rsidR="007C5756" w:rsidRDefault="007C5756" w:rsidP="00520489">
            <w:pPr>
              <w:spacing w:line="276" w:lineRule="auto"/>
              <w:jc w:val="both"/>
              <w:rPr>
                <w:lang w:eastAsia="en-US"/>
              </w:rPr>
            </w:pPr>
            <w:r>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1BCA58AB" w14:textId="77777777" w:rsidR="007C5756" w:rsidRDefault="007C5756" w:rsidP="00520489">
            <w:pPr>
              <w:jc w:val="both"/>
              <w:rPr>
                <w:sz w:val="22"/>
                <w:szCs w:val="22"/>
                <w:lang w:eastAsia="en-US"/>
              </w:rPr>
            </w:pPr>
            <w:r>
              <w:rPr>
                <w:sz w:val="22"/>
                <w:szCs w:val="22"/>
                <w:lang w:eastAsia="en-US"/>
              </w:rPr>
              <w:t xml:space="preserve">3. Наличие необходимого количества персонала, соответствующей квалификации. </w:t>
            </w:r>
          </w:p>
          <w:p w14:paraId="3CB8635A" w14:textId="77777777" w:rsidR="007C5756" w:rsidRPr="00DA13A6" w:rsidRDefault="007C5756" w:rsidP="00520489">
            <w:pPr>
              <w:jc w:val="both"/>
            </w:pPr>
          </w:p>
        </w:tc>
      </w:tr>
      <w:tr w:rsidR="007C5756" w:rsidRPr="001A7228" w14:paraId="11708DDE" w14:textId="77777777" w:rsidTr="00220D98">
        <w:tc>
          <w:tcPr>
            <w:tcW w:w="9385" w:type="dxa"/>
            <w:gridSpan w:val="3"/>
            <w:shd w:val="clear" w:color="auto" w:fill="auto"/>
          </w:tcPr>
          <w:p w14:paraId="03AFFC59" w14:textId="77777777" w:rsidR="007C5756" w:rsidRPr="00D07B73" w:rsidRDefault="007C5756" w:rsidP="00F125A6">
            <w:pPr>
              <w:numPr>
                <w:ilvl w:val="0"/>
                <w:numId w:val="42"/>
              </w:numPr>
              <w:ind w:left="0"/>
              <w:jc w:val="center"/>
              <w:rPr>
                <w:b/>
                <w:sz w:val="22"/>
                <w:szCs w:val="22"/>
              </w:rPr>
            </w:pPr>
            <w:r w:rsidRPr="00D07B73">
              <w:rPr>
                <w:b/>
                <w:sz w:val="22"/>
                <w:szCs w:val="22"/>
              </w:rPr>
              <w:t>Требования к качеству оборудования и материалов</w:t>
            </w:r>
          </w:p>
        </w:tc>
      </w:tr>
      <w:tr w:rsidR="007C5756" w:rsidRPr="001A7228" w14:paraId="17F4F5A3" w14:textId="77777777" w:rsidTr="00220D98">
        <w:tc>
          <w:tcPr>
            <w:tcW w:w="993" w:type="dxa"/>
            <w:shd w:val="clear" w:color="auto" w:fill="auto"/>
          </w:tcPr>
          <w:p w14:paraId="25FF4595" w14:textId="77777777" w:rsidR="007C5756" w:rsidRPr="00D07B73" w:rsidRDefault="007C5756" w:rsidP="00520489">
            <w:pPr>
              <w:jc w:val="center"/>
              <w:rPr>
                <w:sz w:val="22"/>
                <w:szCs w:val="22"/>
              </w:rPr>
            </w:pPr>
            <w:r w:rsidRPr="00D07B73">
              <w:rPr>
                <w:sz w:val="22"/>
                <w:szCs w:val="22"/>
              </w:rPr>
              <w:t>4.1</w:t>
            </w:r>
          </w:p>
        </w:tc>
        <w:tc>
          <w:tcPr>
            <w:tcW w:w="2694" w:type="dxa"/>
            <w:shd w:val="clear" w:color="auto" w:fill="auto"/>
          </w:tcPr>
          <w:p w14:paraId="4D1D26FE" w14:textId="77777777" w:rsidR="007C5756" w:rsidRPr="00D07B73" w:rsidRDefault="007C5756" w:rsidP="00520489">
            <w:pPr>
              <w:jc w:val="center"/>
              <w:rPr>
                <w:sz w:val="22"/>
                <w:szCs w:val="22"/>
              </w:rPr>
            </w:pPr>
            <w:r w:rsidRPr="00D07B73">
              <w:rPr>
                <w:sz w:val="22"/>
                <w:szCs w:val="22"/>
              </w:rPr>
              <w:t>Требования к качеству оборудования и материалов</w:t>
            </w:r>
          </w:p>
        </w:tc>
        <w:tc>
          <w:tcPr>
            <w:tcW w:w="5698" w:type="dxa"/>
            <w:shd w:val="clear" w:color="auto" w:fill="auto"/>
          </w:tcPr>
          <w:p w14:paraId="726DAB26" w14:textId="77777777" w:rsidR="007C5756" w:rsidRDefault="007C5756" w:rsidP="00520489">
            <w:pPr>
              <w:jc w:val="both"/>
              <w:rPr>
                <w:sz w:val="22"/>
                <w:szCs w:val="22"/>
              </w:rPr>
            </w:pPr>
            <w:r w:rsidRPr="00D07B73">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r>
              <w:rPr>
                <w:sz w:val="22"/>
                <w:szCs w:val="22"/>
              </w:rPr>
              <w:t xml:space="preserve"> </w:t>
            </w:r>
          </w:p>
          <w:p w14:paraId="744BB894" w14:textId="77777777" w:rsidR="007C5756" w:rsidRPr="00D07B73" w:rsidRDefault="007C5756" w:rsidP="00520489">
            <w:pPr>
              <w:jc w:val="both"/>
              <w:rPr>
                <w:sz w:val="22"/>
                <w:szCs w:val="22"/>
              </w:rPr>
            </w:pPr>
          </w:p>
        </w:tc>
      </w:tr>
      <w:tr w:rsidR="007C5756" w:rsidRPr="001A7228" w14:paraId="6EB3084C" w14:textId="77777777" w:rsidTr="00220D98">
        <w:tc>
          <w:tcPr>
            <w:tcW w:w="9385" w:type="dxa"/>
            <w:gridSpan w:val="3"/>
            <w:shd w:val="clear" w:color="auto" w:fill="auto"/>
          </w:tcPr>
          <w:p w14:paraId="2B802909" w14:textId="77777777" w:rsidR="007C5756" w:rsidRPr="00D07B73" w:rsidRDefault="007C5756" w:rsidP="00520489">
            <w:pPr>
              <w:jc w:val="center"/>
              <w:rPr>
                <w:b/>
                <w:sz w:val="22"/>
                <w:szCs w:val="22"/>
              </w:rPr>
            </w:pPr>
            <w:r w:rsidRPr="00D07B73">
              <w:rPr>
                <w:b/>
                <w:sz w:val="22"/>
                <w:szCs w:val="22"/>
              </w:rPr>
              <w:t>5. Требования к качеству работ и к безопасности при их выполнении.</w:t>
            </w:r>
          </w:p>
        </w:tc>
      </w:tr>
      <w:tr w:rsidR="007C5756" w:rsidRPr="001A7228" w14:paraId="69F999C2" w14:textId="77777777" w:rsidTr="00220D98">
        <w:tc>
          <w:tcPr>
            <w:tcW w:w="993" w:type="dxa"/>
            <w:shd w:val="clear" w:color="auto" w:fill="auto"/>
          </w:tcPr>
          <w:p w14:paraId="65523721" w14:textId="77777777" w:rsidR="007C5756" w:rsidRPr="00D07B73" w:rsidRDefault="007C5756" w:rsidP="00520489">
            <w:pPr>
              <w:jc w:val="center"/>
              <w:rPr>
                <w:sz w:val="22"/>
                <w:szCs w:val="22"/>
              </w:rPr>
            </w:pPr>
            <w:r w:rsidRPr="00D07B73">
              <w:rPr>
                <w:sz w:val="22"/>
                <w:szCs w:val="22"/>
              </w:rPr>
              <w:t>5.1</w:t>
            </w:r>
          </w:p>
        </w:tc>
        <w:tc>
          <w:tcPr>
            <w:tcW w:w="2694" w:type="dxa"/>
            <w:shd w:val="clear" w:color="auto" w:fill="auto"/>
          </w:tcPr>
          <w:p w14:paraId="1E19E001" w14:textId="77777777" w:rsidR="007C5756" w:rsidRPr="00D07B73" w:rsidRDefault="007C5756" w:rsidP="00520489">
            <w:pPr>
              <w:jc w:val="center"/>
              <w:rPr>
                <w:sz w:val="22"/>
                <w:szCs w:val="22"/>
              </w:rPr>
            </w:pPr>
            <w:r w:rsidRPr="00D07B73">
              <w:rPr>
                <w:sz w:val="22"/>
                <w:szCs w:val="22"/>
              </w:rPr>
              <w:t>Требования к качеству работ</w:t>
            </w:r>
          </w:p>
        </w:tc>
        <w:tc>
          <w:tcPr>
            <w:tcW w:w="5698" w:type="dxa"/>
            <w:shd w:val="clear" w:color="auto" w:fill="auto"/>
          </w:tcPr>
          <w:p w14:paraId="61B3593B" w14:textId="77777777" w:rsidR="007C5756" w:rsidRPr="00D07B73" w:rsidRDefault="007C5756" w:rsidP="00520489">
            <w:pPr>
              <w:jc w:val="both"/>
              <w:rPr>
                <w:sz w:val="22"/>
                <w:szCs w:val="22"/>
              </w:rPr>
            </w:pPr>
            <w:r w:rsidRPr="00D07B73">
              <w:rPr>
                <w:sz w:val="22"/>
                <w:szCs w:val="22"/>
              </w:rPr>
              <w:t>Качество выполненных работ должно соответствовать требованиям, ПУЭ, СП31-110-2003 (А5-92-09), ГОСТ 16442-80 и другим действующим нормам.</w:t>
            </w:r>
          </w:p>
          <w:p w14:paraId="38732897" w14:textId="77777777" w:rsidR="007C5756" w:rsidRDefault="007C5756" w:rsidP="00520489">
            <w:pPr>
              <w:jc w:val="both"/>
              <w:rPr>
                <w:sz w:val="22"/>
                <w:szCs w:val="22"/>
              </w:rPr>
            </w:pPr>
            <w:r w:rsidRPr="00D07B73">
              <w:rPr>
                <w:sz w:val="22"/>
                <w:szCs w:val="22"/>
              </w:rPr>
              <w:t>Гарантийный срок на выполнение работы не менее 61 месяца со дня подписания актов выполненных работ.</w:t>
            </w:r>
            <w:r>
              <w:rPr>
                <w:sz w:val="22"/>
                <w:szCs w:val="22"/>
              </w:rPr>
              <w:t xml:space="preserve"> </w:t>
            </w:r>
          </w:p>
          <w:p w14:paraId="34E901DF" w14:textId="77777777" w:rsidR="007C5756" w:rsidRPr="00D07B73" w:rsidRDefault="007C5756" w:rsidP="00520489">
            <w:pPr>
              <w:jc w:val="both"/>
              <w:rPr>
                <w:sz w:val="22"/>
                <w:szCs w:val="22"/>
              </w:rPr>
            </w:pPr>
          </w:p>
        </w:tc>
      </w:tr>
      <w:tr w:rsidR="007C5756" w:rsidRPr="0093669E" w14:paraId="1D5AA9EF" w14:textId="77777777" w:rsidTr="00220D98">
        <w:tc>
          <w:tcPr>
            <w:tcW w:w="993" w:type="dxa"/>
            <w:shd w:val="clear" w:color="auto" w:fill="auto"/>
          </w:tcPr>
          <w:p w14:paraId="278C87D6" w14:textId="77777777" w:rsidR="007C5756" w:rsidRPr="00D07B73" w:rsidRDefault="007C5756" w:rsidP="00520489">
            <w:pPr>
              <w:jc w:val="center"/>
              <w:rPr>
                <w:sz w:val="22"/>
                <w:szCs w:val="22"/>
              </w:rPr>
            </w:pPr>
            <w:r w:rsidRPr="00D07B73">
              <w:rPr>
                <w:sz w:val="22"/>
                <w:szCs w:val="22"/>
              </w:rPr>
              <w:t>5.2</w:t>
            </w:r>
          </w:p>
        </w:tc>
        <w:tc>
          <w:tcPr>
            <w:tcW w:w="2694" w:type="dxa"/>
            <w:shd w:val="clear" w:color="auto" w:fill="auto"/>
          </w:tcPr>
          <w:p w14:paraId="5543E6D8" w14:textId="77777777" w:rsidR="007C5756" w:rsidRPr="00D07B73" w:rsidRDefault="007C5756" w:rsidP="00520489">
            <w:pPr>
              <w:jc w:val="center"/>
              <w:rPr>
                <w:sz w:val="22"/>
                <w:szCs w:val="22"/>
              </w:rPr>
            </w:pPr>
            <w:r w:rsidRPr="00D07B73">
              <w:rPr>
                <w:sz w:val="22"/>
                <w:szCs w:val="22"/>
              </w:rPr>
              <w:t>Требования по безопасности</w:t>
            </w:r>
          </w:p>
        </w:tc>
        <w:tc>
          <w:tcPr>
            <w:tcW w:w="5698" w:type="dxa"/>
            <w:shd w:val="clear" w:color="auto" w:fill="auto"/>
          </w:tcPr>
          <w:p w14:paraId="28FBDEF6" w14:textId="77777777" w:rsidR="007C5756" w:rsidRDefault="007C5756" w:rsidP="00520489">
            <w:pPr>
              <w:jc w:val="both"/>
              <w:rPr>
                <w:sz w:val="22"/>
                <w:szCs w:val="22"/>
              </w:rPr>
            </w:pPr>
            <w:r w:rsidRPr="00DA13A6">
              <w:rPr>
                <w:sz w:val="22"/>
                <w:szCs w:val="22"/>
              </w:rPr>
              <w:t>Работы должны производиться на правах командированного персонала, в соответствии с требованиями правил охраны труда</w:t>
            </w:r>
            <w:r>
              <w:rPr>
                <w:sz w:val="22"/>
                <w:szCs w:val="22"/>
              </w:rPr>
              <w:t xml:space="preserve"> при эксплуатации электроустановок</w:t>
            </w:r>
            <w:r w:rsidRPr="00DA13A6">
              <w:rPr>
                <w:sz w:val="22"/>
                <w:szCs w:val="22"/>
              </w:rPr>
              <w:t>, техники безопасности</w:t>
            </w:r>
            <w:r>
              <w:rPr>
                <w:sz w:val="22"/>
                <w:szCs w:val="22"/>
              </w:rPr>
              <w:t xml:space="preserve"> электромонтажных и наладочных работ</w:t>
            </w:r>
            <w:r w:rsidRPr="00DA13A6">
              <w:rPr>
                <w:sz w:val="22"/>
                <w:szCs w:val="22"/>
              </w:rPr>
              <w:t>, правил противопожарного режима</w:t>
            </w:r>
            <w:r>
              <w:rPr>
                <w:sz w:val="22"/>
                <w:szCs w:val="22"/>
              </w:rPr>
              <w:t xml:space="preserve"> в</w:t>
            </w:r>
            <w:r w:rsidRPr="00DA13A6">
              <w:rPr>
                <w:sz w:val="22"/>
                <w:szCs w:val="22"/>
              </w:rPr>
              <w:t xml:space="preserve"> РФ</w:t>
            </w:r>
            <w:r>
              <w:rPr>
                <w:sz w:val="22"/>
                <w:szCs w:val="22"/>
              </w:rPr>
              <w:t xml:space="preserve"> №390</w:t>
            </w:r>
            <w:r w:rsidRPr="00DA13A6">
              <w:rPr>
                <w:sz w:val="22"/>
                <w:szCs w:val="22"/>
              </w:rPr>
              <w:t xml:space="preserve">, правил пожарной </w:t>
            </w:r>
            <w:r w:rsidRPr="00DA13A6">
              <w:rPr>
                <w:sz w:val="22"/>
                <w:szCs w:val="22"/>
              </w:rPr>
              <w:lastRenderedPageBreak/>
              <w:t>безопасности</w:t>
            </w:r>
            <w:r>
              <w:rPr>
                <w:sz w:val="22"/>
                <w:szCs w:val="22"/>
              </w:rPr>
              <w:t xml:space="preserve"> ППБ 01-03</w:t>
            </w:r>
            <w:r w:rsidRPr="00DA13A6">
              <w:rPr>
                <w:sz w:val="22"/>
                <w:szCs w:val="22"/>
              </w:rPr>
              <w:t xml:space="preserve"> и других действующих норм. При выполнении сварочных работ – наличие </w:t>
            </w:r>
            <w:r w:rsidRPr="001367D1">
              <w:rPr>
                <w:sz w:val="22"/>
                <w:szCs w:val="22"/>
              </w:rPr>
              <w:t>талона</w:t>
            </w:r>
            <w:r w:rsidRPr="00DA13A6">
              <w:rPr>
                <w:sz w:val="22"/>
                <w:szCs w:val="22"/>
              </w:rPr>
              <w:t xml:space="preserve"> пожарной безопасности.</w:t>
            </w:r>
            <w:r>
              <w:rPr>
                <w:sz w:val="22"/>
                <w:szCs w:val="22"/>
              </w:rPr>
              <w:t xml:space="preserve"> </w:t>
            </w:r>
          </w:p>
          <w:p w14:paraId="61A54BD2" w14:textId="77777777" w:rsidR="007C5756" w:rsidRPr="00DA13A6" w:rsidRDefault="007C5756" w:rsidP="00520489">
            <w:pPr>
              <w:jc w:val="both"/>
            </w:pPr>
          </w:p>
        </w:tc>
      </w:tr>
      <w:tr w:rsidR="007C5756" w14:paraId="40BFC698" w14:textId="77777777" w:rsidTr="00220D98">
        <w:tc>
          <w:tcPr>
            <w:tcW w:w="9385" w:type="dxa"/>
            <w:gridSpan w:val="3"/>
            <w:shd w:val="clear" w:color="auto" w:fill="auto"/>
          </w:tcPr>
          <w:p w14:paraId="3A35E5DB" w14:textId="77777777" w:rsidR="007C5756" w:rsidRPr="001D7767" w:rsidRDefault="007C5756" w:rsidP="00520489">
            <w:pPr>
              <w:jc w:val="center"/>
              <w:rPr>
                <w:b/>
              </w:rPr>
            </w:pPr>
            <w:r w:rsidRPr="001D7767">
              <w:rPr>
                <w:b/>
              </w:rPr>
              <w:lastRenderedPageBreak/>
              <w:t>6.  Ответственность исполнителя</w:t>
            </w:r>
          </w:p>
        </w:tc>
      </w:tr>
      <w:tr w:rsidR="007C5756" w14:paraId="758F7797" w14:textId="77777777" w:rsidTr="00220D98">
        <w:tc>
          <w:tcPr>
            <w:tcW w:w="993" w:type="dxa"/>
            <w:shd w:val="clear" w:color="auto" w:fill="auto"/>
          </w:tcPr>
          <w:p w14:paraId="18328C5D" w14:textId="77777777" w:rsidR="007C5756" w:rsidRDefault="007C5756" w:rsidP="00520489">
            <w:pPr>
              <w:jc w:val="center"/>
            </w:pPr>
            <w:r>
              <w:t>6.1</w:t>
            </w:r>
          </w:p>
        </w:tc>
        <w:tc>
          <w:tcPr>
            <w:tcW w:w="2694" w:type="dxa"/>
            <w:shd w:val="clear" w:color="auto" w:fill="auto"/>
          </w:tcPr>
          <w:p w14:paraId="663F88C6" w14:textId="77777777" w:rsidR="007C5756" w:rsidRDefault="007C5756" w:rsidP="00520489">
            <w:pPr>
              <w:jc w:val="center"/>
            </w:pPr>
            <w:r>
              <w:t>Требования к исполнителю</w:t>
            </w:r>
          </w:p>
        </w:tc>
        <w:tc>
          <w:tcPr>
            <w:tcW w:w="5698" w:type="dxa"/>
            <w:shd w:val="clear" w:color="auto" w:fill="auto"/>
          </w:tcPr>
          <w:p w14:paraId="2E6F0E97" w14:textId="77777777" w:rsidR="007C5756" w:rsidRDefault="007C5756" w:rsidP="00520489">
            <w:pPr>
              <w:jc w:val="both"/>
            </w:pPr>
            <w:r>
              <w:t>В случае повреждения (уничтожения) имущества третьих лиц при проведении работ по капитальному ремонту исполнитель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tc>
      </w:tr>
    </w:tbl>
    <w:p w14:paraId="1BEBD9AA" w14:textId="77777777" w:rsidR="007C5756" w:rsidRDefault="007C5756" w:rsidP="007C5756"/>
    <w:p w14:paraId="4DF55226" w14:textId="575D5B90" w:rsidR="00520489" w:rsidRDefault="00520489" w:rsidP="00520489"/>
    <w:p w14:paraId="338E8266" w14:textId="77777777" w:rsidR="00520489" w:rsidRPr="00520489" w:rsidRDefault="00520489" w:rsidP="00520489"/>
    <w:p w14:paraId="52371D7E" w14:textId="27734C2F" w:rsidR="00520489" w:rsidRDefault="00520489" w:rsidP="007C5756">
      <w:pPr>
        <w:rPr>
          <w:sz w:val="22"/>
          <w:szCs w:val="22"/>
        </w:rPr>
      </w:pP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42"/>
      </w:tblGrid>
      <w:tr w:rsidR="00520489" w14:paraId="47B4CC4B" w14:textId="77777777" w:rsidTr="00520489">
        <w:trPr>
          <w:trHeight w:val="10921"/>
        </w:trPr>
        <w:tc>
          <w:tcPr>
            <w:tcW w:w="9942" w:type="dxa"/>
          </w:tcPr>
          <w:tbl>
            <w:tblPr>
              <w:tblpPr w:leftFromText="180" w:rightFromText="180" w:vertAnchor="page" w:horzAnchor="margin" w:tblpXSpec="right" w:tblpY="8540"/>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134"/>
              <w:gridCol w:w="850"/>
              <w:gridCol w:w="1134"/>
              <w:gridCol w:w="2552"/>
              <w:gridCol w:w="992"/>
              <w:gridCol w:w="992"/>
              <w:gridCol w:w="1418"/>
            </w:tblGrid>
            <w:tr w:rsidR="00520489" w:rsidRPr="000D7D99" w14:paraId="4B26E984" w14:textId="77777777" w:rsidTr="00520489">
              <w:trPr>
                <w:cantSplit/>
                <w:trHeight w:val="277"/>
              </w:trPr>
              <w:tc>
                <w:tcPr>
                  <w:tcW w:w="828" w:type="dxa"/>
                  <w:tcBorders>
                    <w:top w:val="single" w:sz="18" w:space="0" w:color="auto"/>
                    <w:left w:val="single" w:sz="18" w:space="0" w:color="auto"/>
                    <w:right w:val="single" w:sz="18" w:space="0" w:color="auto"/>
                  </w:tcBorders>
                </w:tcPr>
                <w:p w14:paraId="7E4AED9E" w14:textId="77777777" w:rsidR="00520489" w:rsidRPr="000D7D99" w:rsidRDefault="00520489" w:rsidP="00520489">
                  <w:pPr>
                    <w:rPr>
                      <w:sz w:val="22"/>
                    </w:rPr>
                  </w:pPr>
                </w:p>
              </w:tc>
              <w:tc>
                <w:tcPr>
                  <w:tcW w:w="1134" w:type="dxa"/>
                  <w:tcBorders>
                    <w:top w:val="single" w:sz="18" w:space="0" w:color="auto"/>
                    <w:left w:val="single" w:sz="18" w:space="0" w:color="auto"/>
                    <w:bottom w:val="nil"/>
                    <w:right w:val="single" w:sz="18" w:space="0" w:color="auto"/>
                  </w:tcBorders>
                </w:tcPr>
                <w:p w14:paraId="1B8ACAF3" w14:textId="77777777" w:rsidR="00520489" w:rsidRPr="000D7D99" w:rsidRDefault="00520489" w:rsidP="00520489">
                  <w:pPr>
                    <w:rPr>
                      <w:sz w:val="22"/>
                    </w:rPr>
                  </w:pPr>
                </w:p>
              </w:tc>
              <w:tc>
                <w:tcPr>
                  <w:tcW w:w="850" w:type="dxa"/>
                  <w:tcBorders>
                    <w:top w:val="single" w:sz="18" w:space="0" w:color="auto"/>
                    <w:left w:val="single" w:sz="18" w:space="0" w:color="auto"/>
                    <w:right w:val="single" w:sz="18" w:space="0" w:color="auto"/>
                  </w:tcBorders>
                </w:tcPr>
                <w:p w14:paraId="36988C31" w14:textId="77777777" w:rsidR="00520489" w:rsidRPr="000D7D99" w:rsidRDefault="00520489" w:rsidP="00520489">
                  <w:pPr>
                    <w:rPr>
                      <w:sz w:val="22"/>
                    </w:rPr>
                  </w:pPr>
                </w:p>
              </w:tc>
              <w:tc>
                <w:tcPr>
                  <w:tcW w:w="1134" w:type="dxa"/>
                  <w:tcBorders>
                    <w:top w:val="single" w:sz="18" w:space="0" w:color="auto"/>
                    <w:left w:val="single" w:sz="18" w:space="0" w:color="auto"/>
                    <w:right w:val="single" w:sz="18" w:space="0" w:color="auto"/>
                  </w:tcBorders>
                </w:tcPr>
                <w:p w14:paraId="15470B52" w14:textId="77777777" w:rsidR="00520489" w:rsidRPr="000D7D99" w:rsidRDefault="00520489" w:rsidP="00520489">
                  <w:pPr>
                    <w:rPr>
                      <w:sz w:val="22"/>
                    </w:rPr>
                  </w:pPr>
                </w:p>
              </w:tc>
              <w:tc>
                <w:tcPr>
                  <w:tcW w:w="5954" w:type="dxa"/>
                  <w:gridSpan w:val="4"/>
                  <w:vMerge w:val="restart"/>
                  <w:tcBorders>
                    <w:top w:val="single" w:sz="18" w:space="0" w:color="auto"/>
                    <w:left w:val="single" w:sz="18" w:space="0" w:color="auto"/>
                    <w:right w:val="single" w:sz="18" w:space="0" w:color="auto"/>
                  </w:tcBorders>
                </w:tcPr>
                <w:p w14:paraId="618A0242" w14:textId="77777777" w:rsidR="00520489" w:rsidRDefault="00520489" w:rsidP="00520489">
                  <w:pPr>
                    <w:pBdr>
                      <w:top w:val="single" w:sz="4" w:space="1" w:color="auto"/>
                      <w:left w:val="single" w:sz="4" w:space="1" w:color="auto"/>
                      <w:right w:val="single" w:sz="4" w:space="0" w:color="auto"/>
                    </w:pBdr>
                    <w:jc w:val="center"/>
                    <w:rPr>
                      <w:b/>
                    </w:rPr>
                  </w:pPr>
                </w:p>
                <w:p w14:paraId="06858408" w14:textId="77777777" w:rsidR="00520489" w:rsidRPr="003C382E" w:rsidRDefault="00520489" w:rsidP="00520489">
                  <w:pPr>
                    <w:pBdr>
                      <w:top w:val="single" w:sz="4" w:space="1" w:color="auto"/>
                      <w:left w:val="single" w:sz="4" w:space="1" w:color="auto"/>
                      <w:right w:val="single" w:sz="4" w:space="0" w:color="auto"/>
                    </w:pBdr>
                    <w:jc w:val="center"/>
                  </w:pPr>
                  <w:r>
                    <w:rPr>
                      <w:b/>
                    </w:rPr>
                    <w:t>ПАО «Волгоградоблэлектро</w:t>
                  </w:r>
                  <w:r w:rsidRPr="000D7D99">
                    <w:rPr>
                      <w:b/>
                    </w:rPr>
                    <w:t>»</w:t>
                  </w:r>
                  <w:r w:rsidRPr="000D7D99">
                    <w:t xml:space="preserve"> </w:t>
                  </w:r>
                  <w:r w:rsidRPr="000D7D99">
                    <w:rPr>
                      <w:b/>
                    </w:rPr>
                    <w:t>филиал СМЭС</w:t>
                  </w:r>
                  <w:r w:rsidRPr="000D7D99">
                    <w:t xml:space="preserve"> </w:t>
                  </w:r>
                </w:p>
              </w:tc>
            </w:tr>
            <w:tr w:rsidR="00520489" w:rsidRPr="000D7D99" w14:paraId="3F579B04" w14:textId="77777777" w:rsidTr="00520489">
              <w:trPr>
                <w:cantSplit/>
                <w:trHeight w:val="266"/>
              </w:trPr>
              <w:tc>
                <w:tcPr>
                  <w:tcW w:w="828" w:type="dxa"/>
                  <w:tcBorders>
                    <w:left w:val="single" w:sz="18" w:space="0" w:color="auto"/>
                    <w:bottom w:val="single" w:sz="18" w:space="0" w:color="auto"/>
                    <w:right w:val="single" w:sz="18" w:space="0" w:color="auto"/>
                  </w:tcBorders>
                </w:tcPr>
                <w:p w14:paraId="2ED95927" w14:textId="77777777" w:rsidR="00520489" w:rsidRPr="000D7D99" w:rsidRDefault="00520489" w:rsidP="00520489">
                  <w:pPr>
                    <w:rPr>
                      <w:noProof/>
                      <w:sz w:val="22"/>
                    </w:rPr>
                  </w:pPr>
                </w:p>
              </w:tc>
              <w:tc>
                <w:tcPr>
                  <w:tcW w:w="1134" w:type="dxa"/>
                  <w:tcBorders>
                    <w:left w:val="single" w:sz="18" w:space="0" w:color="auto"/>
                    <w:bottom w:val="single" w:sz="18" w:space="0" w:color="auto"/>
                    <w:right w:val="single" w:sz="18" w:space="0" w:color="auto"/>
                  </w:tcBorders>
                </w:tcPr>
                <w:p w14:paraId="633DEBBB" w14:textId="77777777" w:rsidR="00520489" w:rsidRPr="000D7D99" w:rsidRDefault="00520489" w:rsidP="00520489">
                  <w:pPr>
                    <w:rPr>
                      <w:sz w:val="22"/>
                    </w:rPr>
                  </w:pPr>
                </w:p>
              </w:tc>
              <w:tc>
                <w:tcPr>
                  <w:tcW w:w="850" w:type="dxa"/>
                  <w:tcBorders>
                    <w:left w:val="single" w:sz="18" w:space="0" w:color="auto"/>
                    <w:bottom w:val="single" w:sz="18" w:space="0" w:color="auto"/>
                    <w:right w:val="single" w:sz="18" w:space="0" w:color="auto"/>
                  </w:tcBorders>
                </w:tcPr>
                <w:p w14:paraId="59895879" w14:textId="77777777" w:rsidR="00520489" w:rsidRPr="000D7D99" w:rsidRDefault="00520489" w:rsidP="00520489">
                  <w:pPr>
                    <w:rPr>
                      <w:sz w:val="22"/>
                    </w:rPr>
                  </w:pPr>
                </w:p>
              </w:tc>
              <w:tc>
                <w:tcPr>
                  <w:tcW w:w="1134" w:type="dxa"/>
                  <w:tcBorders>
                    <w:left w:val="single" w:sz="18" w:space="0" w:color="auto"/>
                    <w:bottom w:val="single" w:sz="18" w:space="0" w:color="auto"/>
                    <w:right w:val="single" w:sz="18" w:space="0" w:color="auto"/>
                  </w:tcBorders>
                </w:tcPr>
                <w:p w14:paraId="0513F73F" w14:textId="77777777" w:rsidR="00520489" w:rsidRPr="000D7D99" w:rsidRDefault="00520489" w:rsidP="00520489">
                  <w:pPr>
                    <w:rPr>
                      <w:sz w:val="22"/>
                    </w:rPr>
                  </w:pPr>
                </w:p>
              </w:tc>
              <w:tc>
                <w:tcPr>
                  <w:tcW w:w="5954" w:type="dxa"/>
                  <w:gridSpan w:val="4"/>
                  <w:vMerge/>
                  <w:tcBorders>
                    <w:left w:val="single" w:sz="18" w:space="0" w:color="auto"/>
                    <w:right w:val="single" w:sz="18" w:space="0" w:color="auto"/>
                  </w:tcBorders>
                </w:tcPr>
                <w:p w14:paraId="6A00E4D4" w14:textId="77777777" w:rsidR="00520489" w:rsidRPr="000D7D99" w:rsidRDefault="00520489" w:rsidP="00520489">
                  <w:pPr>
                    <w:rPr>
                      <w:sz w:val="22"/>
                    </w:rPr>
                  </w:pPr>
                </w:p>
              </w:tc>
            </w:tr>
            <w:tr w:rsidR="00520489" w:rsidRPr="000D7D99" w14:paraId="4BE8826C" w14:textId="77777777" w:rsidTr="00520489">
              <w:trPr>
                <w:cantSplit/>
                <w:trHeight w:val="216"/>
              </w:trPr>
              <w:tc>
                <w:tcPr>
                  <w:tcW w:w="828" w:type="dxa"/>
                  <w:tcBorders>
                    <w:top w:val="single" w:sz="18" w:space="0" w:color="auto"/>
                    <w:left w:val="single" w:sz="18" w:space="0" w:color="auto"/>
                    <w:bottom w:val="single" w:sz="18" w:space="0" w:color="auto"/>
                    <w:right w:val="single" w:sz="18" w:space="0" w:color="auto"/>
                  </w:tcBorders>
                </w:tcPr>
                <w:p w14:paraId="1EE2C7EA" w14:textId="77777777" w:rsidR="00520489" w:rsidRPr="000D7D99" w:rsidRDefault="00520489" w:rsidP="00520489">
                  <w:pPr>
                    <w:jc w:val="center"/>
                    <w:rPr>
                      <w:noProof/>
                      <w:sz w:val="18"/>
                      <w:szCs w:val="18"/>
                    </w:rPr>
                  </w:pPr>
                  <w:r>
                    <w:rPr>
                      <w:noProof/>
                      <w:sz w:val="16"/>
                      <w:szCs w:val="16"/>
                    </w:rPr>
                    <w:t>Ут</w:t>
                  </w:r>
                  <w:r w:rsidRPr="000D7D99">
                    <w:rPr>
                      <w:noProof/>
                      <w:sz w:val="16"/>
                      <w:szCs w:val="16"/>
                    </w:rPr>
                    <w:t>верждаю</w:t>
                  </w:r>
                  <w:r>
                    <w:rPr>
                      <w:noProof/>
                      <w:sz w:val="16"/>
                      <w:szCs w:val="16"/>
                    </w:rPr>
                    <w:t xml:space="preserve"> </w:t>
                  </w:r>
                </w:p>
              </w:tc>
              <w:tc>
                <w:tcPr>
                  <w:tcW w:w="1134" w:type="dxa"/>
                  <w:tcBorders>
                    <w:top w:val="single" w:sz="18" w:space="0" w:color="auto"/>
                    <w:left w:val="single" w:sz="18" w:space="0" w:color="auto"/>
                    <w:bottom w:val="single" w:sz="18" w:space="0" w:color="auto"/>
                    <w:right w:val="single" w:sz="18" w:space="0" w:color="auto"/>
                  </w:tcBorders>
                </w:tcPr>
                <w:p w14:paraId="7D1C1F37" w14:textId="77777777" w:rsidR="00520489" w:rsidRPr="000D7D99" w:rsidRDefault="00520489" w:rsidP="00520489">
                  <w:pPr>
                    <w:jc w:val="center"/>
                    <w:rPr>
                      <w:sz w:val="18"/>
                      <w:szCs w:val="18"/>
                    </w:rPr>
                  </w:pPr>
                  <w:r>
                    <w:rPr>
                      <w:sz w:val="18"/>
                      <w:szCs w:val="18"/>
                    </w:rPr>
                    <w:t>Ф.И.О.</w:t>
                  </w:r>
                </w:p>
              </w:tc>
              <w:tc>
                <w:tcPr>
                  <w:tcW w:w="850" w:type="dxa"/>
                  <w:tcBorders>
                    <w:top w:val="single" w:sz="18" w:space="0" w:color="auto"/>
                    <w:left w:val="single" w:sz="18" w:space="0" w:color="auto"/>
                    <w:bottom w:val="single" w:sz="18" w:space="0" w:color="auto"/>
                    <w:right w:val="single" w:sz="18" w:space="0" w:color="auto"/>
                  </w:tcBorders>
                </w:tcPr>
                <w:p w14:paraId="3AE67E90" w14:textId="77777777" w:rsidR="00520489" w:rsidRPr="000D7D99" w:rsidRDefault="00520489" w:rsidP="00520489">
                  <w:pPr>
                    <w:jc w:val="center"/>
                  </w:pPr>
                  <w:r w:rsidRPr="000D7D99">
                    <w:t>Подпись</w:t>
                  </w:r>
                </w:p>
              </w:tc>
              <w:tc>
                <w:tcPr>
                  <w:tcW w:w="1134" w:type="dxa"/>
                  <w:tcBorders>
                    <w:top w:val="single" w:sz="18" w:space="0" w:color="auto"/>
                    <w:left w:val="single" w:sz="18" w:space="0" w:color="auto"/>
                    <w:bottom w:val="single" w:sz="18" w:space="0" w:color="auto"/>
                    <w:right w:val="single" w:sz="18" w:space="0" w:color="auto"/>
                  </w:tcBorders>
                </w:tcPr>
                <w:p w14:paraId="37921E46" w14:textId="77777777" w:rsidR="00520489" w:rsidRPr="000D7D99" w:rsidRDefault="00520489" w:rsidP="00520489">
                  <w:pPr>
                    <w:jc w:val="center"/>
                    <w:rPr>
                      <w:sz w:val="18"/>
                      <w:szCs w:val="18"/>
                    </w:rPr>
                  </w:pPr>
                  <w:r w:rsidRPr="000D7D99">
                    <w:rPr>
                      <w:sz w:val="18"/>
                      <w:szCs w:val="18"/>
                    </w:rPr>
                    <w:t>Дата</w:t>
                  </w:r>
                </w:p>
              </w:tc>
              <w:tc>
                <w:tcPr>
                  <w:tcW w:w="5954" w:type="dxa"/>
                  <w:gridSpan w:val="4"/>
                  <w:vMerge/>
                  <w:tcBorders>
                    <w:left w:val="single" w:sz="18" w:space="0" w:color="auto"/>
                    <w:bottom w:val="single" w:sz="18" w:space="0" w:color="auto"/>
                    <w:right w:val="single" w:sz="18" w:space="0" w:color="auto"/>
                  </w:tcBorders>
                </w:tcPr>
                <w:p w14:paraId="7BA0339A" w14:textId="77777777" w:rsidR="00520489" w:rsidRPr="000D7D99" w:rsidRDefault="00520489" w:rsidP="00520489"/>
              </w:tc>
            </w:tr>
            <w:tr w:rsidR="00520489" w:rsidRPr="000D7D99" w14:paraId="5734F767" w14:textId="77777777" w:rsidTr="00520489">
              <w:trPr>
                <w:cantSplit/>
                <w:trHeight w:val="150"/>
              </w:trPr>
              <w:tc>
                <w:tcPr>
                  <w:tcW w:w="828" w:type="dxa"/>
                  <w:vMerge w:val="restart"/>
                  <w:tcBorders>
                    <w:top w:val="single" w:sz="18" w:space="0" w:color="auto"/>
                    <w:left w:val="single" w:sz="18" w:space="0" w:color="auto"/>
                    <w:right w:val="single" w:sz="18" w:space="0" w:color="auto"/>
                  </w:tcBorders>
                </w:tcPr>
                <w:p w14:paraId="31E03D3B" w14:textId="77777777" w:rsidR="00520489" w:rsidRPr="000D7D99" w:rsidRDefault="00520489" w:rsidP="00520489">
                  <w:pPr>
                    <w:tabs>
                      <w:tab w:val="left" w:pos="867"/>
                    </w:tabs>
                    <w:ind w:left="-51"/>
                    <w:rPr>
                      <w:noProof/>
                      <w:sz w:val="16"/>
                      <w:szCs w:val="16"/>
                    </w:rPr>
                  </w:pPr>
                  <w:r w:rsidRPr="000D7D99">
                    <w:rPr>
                      <w:noProof/>
                      <w:sz w:val="16"/>
                      <w:szCs w:val="16"/>
                    </w:rPr>
                    <w:t>Гл.инж</w:t>
                  </w:r>
                  <w:r>
                    <w:rPr>
                      <w:noProof/>
                      <w:sz w:val="16"/>
                      <w:szCs w:val="16"/>
                    </w:rPr>
                    <w:t>.СМЭС</w:t>
                  </w:r>
                </w:p>
              </w:tc>
              <w:tc>
                <w:tcPr>
                  <w:tcW w:w="1134" w:type="dxa"/>
                  <w:vMerge w:val="restart"/>
                  <w:tcBorders>
                    <w:top w:val="single" w:sz="18" w:space="0" w:color="auto"/>
                    <w:left w:val="single" w:sz="18" w:space="0" w:color="auto"/>
                    <w:right w:val="single" w:sz="18" w:space="0" w:color="auto"/>
                  </w:tcBorders>
                </w:tcPr>
                <w:p w14:paraId="0299CBAA" w14:textId="77777777" w:rsidR="00520489" w:rsidRPr="000D7D99" w:rsidRDefault="00520489" w:rsidP="00520489">
                  <w:pPr>
                    <w:ind w:left="-51"/>
                    <w:jc w:val="center"/>
                  </w:pPr>
                  <w:r w:rsidRPr="000D7D99">
                    <w:t>Жильцов С.Г.</w:t>
                  </w:r>
                </w:p>
              </w:tc>
              <w:tc>
                <w:tcPr>
                  <w:tcW w:w="850" w:type="dxa"/>
                  <w:vMerge w:val="restart"/>
                  <w:tcBorders>
                    <w:top w:val="single" w:sz="18" w:space="0" w:color="auto"/>
                    <w:left w:val="single" w:sz="18" w:space="0" w:color="auto"/>
                    <w:right w:val="single" w:sz="18" w:space="0" w:color="auto"/>
                  </w:tcBorders>
                </w:tcPr>
                <w:p w14:paraId="6126FA52" w14:textId="77777777" w:rsidR="00520489" w:rsidRPr="000D7D99" w:rsidRDefault="00520489" w:rsidP="00520489"/>
              </w:tc>
              <w:tc>
                <w:tcPr>
                  <w:tcW w:w="1134" w:type="dxa"/>
                  <w:vMerge w:val="restart"/>
                  <w:tcBorders>
                    <w:top w:val="single" w:sz="18" w:space="0" w:color="auto"/>
                    <w:left w:val="single" w:sz="18" w:space="0" w:color="auto"/>
                    <w:right w:val="single" w:sz="18" w:space="0" w:color="auto"/>
                  </w:tcBorders>
                </w:tcPr>
                <w:p w14:paraId="2F5DF329" w14:textId="77777777" w:rsidR="00520489" w:rsidRPr="00D5026B" w:rsidRDefault="00520489" w:rsidP="00520489">
                  <w:pPr>
                    <w:rPr>
                      <w:sz w:val="18"/>
                      <w:szCs w:val="18"/>
                    </w:rPr>
                  </w:pPr>
                  <w:r w:rsidRPr="00D5026B">
                    <w:rPr>
                      <w:sz w:val="18"/>
                      <w:szCs w:val="18"/>
                    </w:rPr>
                    <w:t>11.09.18</w:t>
                  </w:r>
                </w:p>
              </w:tc>
              <w:tc>
                <w:tcPr>
                  <w:tcW w:w="2552" w:type="dxa"/>
                  <w:vMerge w:val="restart"/>
                  <w:tcBorders>
                    <w:top w:val="single" w:sz="18" w:space="0" w:color="auto"/>
                    <w:left w:val="single" w:sz="18" w:space="0" w:color="auto"/>
                    <w:bottom w:val="single" w:sz="4" w:space="0" w:color="auto"/>
                    <w:right w:val="single" w:sz="18" w:space="0" w:color="auto"/>
                  </w:tcBorders>
                </w:tcPr>
                <w:p w14:paraId="42462E6E" w14:textId="77777777" w:rsidR="00520489" w:rsidRPr="000D7D99" w:rsidRDefault="00520489" w:rsidP="00520489">
                  <w:pPr>
                    <w:jc w:val="center"/>
                  </w:pPr>
                </w:p>
                <w:p w14:paraId="19701731" w14:textId="77777777" w:rsidR="00520489" w:rsidRDefault="00520489" w:rsidP="00520489">
                  <w:pPr>
                    <w:jc w:val="center"/>
                    <w:rPr>
                      <w:b/>
                      <w:i/>
                    </w:rPr>
                  </w:pPr>
                  <w:r w:rsidRPr="000D7D99">
                    <w:rPr>
                      <w:b/>
                      <w:i/>
                    </w:rPr>
                    <w:t>схема</w:t>
                  </w:r>
                </w:p>
                <w:p w14:paraId="7C36757C" w14:textId="77777777" w:rsidR="00520489" w:rsidRDefault="00520489" w:rsidP="00520489">
                  <w:pPr>
                    <w:jc w:val="center"/>
                    <w:rPr>
                      <w:b/>
                      <w:i/>
                    </w:rPr>
                  </w:pPr>
                  <w:r>
                    <w:rPr>
                      <w:b/>
                      <w:i/>
                    </w:rPr>
                    <w:t xml:space="preserve">кап ремонта </w:t>
                  </w:r>
                  <w:r w:rsidRPr="000D7D99">
                    <w:rPr>
                      <w:b/>
                      <w:i/>
                    </w:rPr>
                    <w:t>ВЛ-0,4кВ</w:t>
                  </w:r>
                </w:p>
                <w:p w14:paraId="50460936" w14:textId="77777777" w:rsidR="00520489" w:rsidRDefault="00520489" w:rsidP="00520489">
                  <w:pPr>
                    <w:jc w:val="center"/>
                    <w:rPr>
                      <w:b/>
                      <w:i/>
                      <w:sz w:val="28"/>
                      <w:szCs w:val="28"/>
                    </w:rPr>
                  </w:pPr>
                  <w:r>
                    <w:rPr>
                      <w:b/>
                      <w:i/>
                    </w:rPr>
                    <w:t xml:space="preserve"> гр-3, гр</w:t>
                  </w:r>
                  <w:r w:rsidRPr="000D7D99">
                    <w:rPr>
                      <w:b/>
                      <w:i/>
                    </w:rPr>
                    <w:t>-</w:t>
                  </w:r>
                  <w:r>
                    <w:rPr>
                      <w:b/>
                      <w:i/>
                    </w:rPr>
                    <w:t>4</w:t>
                  </w:r>
                  <w:r w:rsidRPr="000D7D99">
                    <w:rPr>
                      <w:b/>
                      <w:i/>
                    </w:rPr>
                    <w:t xml:space="preserve"> от </w:t>
                  </w:r>
                  <w:r w:rsidRPr="000D7D99">
                    <w:rPr>
                      <w:b/>
                      <w:i/>
                      <w:sz w:val="28"/>
                      <w:szCs w:val="28"/>
                    </w:rPr>
                    <w:t>ТП-51</w:t>
                  </w:r>
                  <w:r>
                    <w:rPr>
                      <w:b/>
                      <w:i/>
                      <w:sz w:val="28"/>
                      <w:szCs w:val="28"/>
                    </w:rPr>
                    <w:t>61</w:t>
                  </w:r>
                </w:p>
                <w:p w14:paraId="29DC3D80" w14:textId="77777777" w:rsidR="00520489" w:rsidRPr="000D7D99" w:rsidRDefault="00520489" w:rsidP="00520489">
                  <w:pPr>
                    <w:jc w:val="center"/>
                    <w:rPr>
                      <w:b/>
                      <w:i/>
                    </w:rPr>
                  </w:pPr>
                  <w:r>
                    <w:rPr>
                      <w:b/>
                      <w:i/>
                    </w:rPr>
                    <w:t>ИНВ.</w:t>
                  </w:r>
                  <w:r>
                    <w:rPr>
                      <w:b/>
                      <w:i/>
                      <w:sz w:val="28"/>
                      <w:szCs w:val="28"/>
                    </w:rPr>
                    <w:t xml:space="preserve"> № ВЛ-29253</w:t>
                  </w:r>
                </w:p>
              </w:tc>
              <w:tc>
                <w:tcPr>
                  <w:tcW w:w="992" w:type="dxa"/>
                  <w:tcBorders>
                    <w:top w:val="single" w:sz="18" w:space="0" w:color="auto"/>
                    <w:left w:val="single" w:sz="18" w:space="0" w:color="auto"/>
                    <w:bottom w:val="single" w:sz="18" w:space="0" w:color="auto"/>
                    <w:right w:val="single" w:sz="18" w:space="0" w:color="auto"/>
                  </w:tcBorders>
                </w:tcPr>
                <w:p w14:paraId="01302C06" w14:textId="77777777" w:rsidR="00520489" w:rsidRPr="000D7D99" w:rsidRDefault="00520489" w:rsidP="00520489">
                  <w:pPr>
                    <w:jc w:val="center"/>
                  </w:pPr>
                  <w:r>
                    <w:t>Стадия</w:t>
                  </w:r>
                </w:p>
              </w:tc>
              <w:tc>
                <w:tcPr>
                  <w:tcW w:w="992" w:type="dxa"/>
                  <w:tcBorders>
                    <w:top w:val="single" w:sz="18" w:space="0" w:color="auto"/>
                    <w:left w:val="single" w:sz="18" w:space="0" w:color="auto"/>
                    <w:bottom w:val="single" w:sz="18" w:space="0" w:color="auto"/>
                    <w:right w:val="single" w:sz="18" w:space="0" w:color="auto"/>
                  </w:tcBorders>
                </w:tcPr>
                <w:p w14:paraId="30159176" w14:textId="77777777" w:rsidR="00520489" w:rsidRPr="000D7D99" w:rsidRDefault="00520489" w:rsidP="00520489">
                  <w:pPr>
                    <w:jc w:val="center"/>
                  </w:pPr>
                  <w:r w:rsidRPr="000D7D99">
                    <w:t>Лист</w:t>
                  </w:r>
                </w:p>
              </w:tc>
              <w:tc>
                <w:tcPr>
                  <w:tcW w:w="1418" w:type="dxa"/>
                  <w:tcBorders>
                    <w:top w:val="single" w:sz="18" w:space="0" w:color="auto"/>
                    <w:left w:val="single" w:sz="18" w:space="0" w:color="auto"/>
                    <w:bottom w:val="single" w:sz="18" w:space="0" w:color="auto"/>
                    <w:right w:val="single" w:sz="18" w:space="0" w:color="auto"/>
                  </w:tcBorders>
                </w:tcPr>
                <w:p w14:paraId="467A26F2" w14:textId="77777777" w:rsidR="00520489" w:rsidRPr="000D7D99" w:rsidRDefault="00520489" w:rsidP="00520489">
                  <w:pPr>
                    <w:jc w:val="center"/>
                  </w:pPr>
                  <w:r>
                    <w:t>Л</w:t>
                  </w:r>
                  <w:r w:rsidRPr="000D7D99">
                    <w:t>истов</w:t>
                  </w:r>
                </w:p>
              </w:tc>
            </w:tr>
            <w:tr w:rsidR="00520489" w:rsidRPr="000D7D99" w14:paraId="2E2C30BE" w14:textId="77777777" w:rsidTr="00520489">
              <w:trPr>
                <w:cantSplit/>
                <w:trHeight w:val="184"/>
              </w:trPr>
              <w:tc>
                <w:tcPr>
                  <w:tcW w:w="828" w:type="dxa"/>
                  <w:vMerge/>
                  <w:tcBorders>
                    <w:left w:val="single" w:sz="18" w:space="0" w:color="auto"/>
                    <w:right w:val="single" w:sz="18" w:space="0" w:color="auto"/>
                  </w:tcBorders>
                </w:tcPr>
                <w:p w14:paraId="260418B7" w14:textId="77777777" w:rsidR="00520489" w:rsidRPr="000D7D99" w:rsidRDefault="00520489" w:rsidP="00520489">
                  <w:pPr>
                    <w:rPr>
                      <w:noProof/>
                      <w:sz w:val="16"/>
                      <w:szCs w:val="16"/>
                    </w:rPr>
                  </w:pPr>
                </w:p>
              </w:tc>
              <w:tc>
                <w:tcPr>
                  <w:tcW w:w="1134" w:type="dxa"/>
                  <w:vMerge/>
                  <w:tcBorders>
                    <w:left w:val="single" w:sz="18" w:space="0" w:color="auto"/>
                    <w:right w:val="single" w:sz="18" w:space="0" w:color="auto"/>
                  </w:tcBorders>
                </w:tcPr>
                <w:p w14:paraId="0634E659" w14:textId="77777777" w:rsidR="00520489" w:rsidRPr="000D7D99" w:rsidRDefault="00520489" w:rsidP="00520489">
                  <w:pPr>
                    <w:jc w:val="center"/>
                  </w:pPr>
                </w:p>
              </w:tc>
              <w:tc>
                <w:tcPr>
                  <w:tcW w:w="850" w:type="dxa"/>
                  <w:vMerge/>
                  <w:tcBorders>
                    <w:left w:val="single" w:sz="18" w:space="0" w:color="auto"/>
                    <w:right w:val="single" w:sz="18" w:space="0" w:color="auto"/>
                  </w:tcBorders>
                </w:tcPr>
                <w:p w14:paraId="36758AD9" w14:textId="77777777" w:rsidR="00520489" w:rsidRPr="000D7D99" w:rsidRDefault="00520489" w:rsidP="00520489"/>
              </w:tc>
              <w:tc>
                <w:tcPr>
                  <w:tcW w:w="1134" w:type="dxa"/>
                  <w:vMerge/>
                  <w:tcBorders>
                    <w:left w:val="single" w:sz="18" w:space="0" w:color="auto"/>
                    <w:right w:val="single" w:sz="18" w:space="0" w:color="auto"/>
                  </w:tcBorders>
                </w:tcPr>
                <w:p w14:paraId="565C683E" w14:textId="77777777" w:rsidR="00520489" w:rsidRPr="000D7D99" w:rsidRDefault="00520489" w:rsidP="00520489"/>
              </w:tc>
              <w:tc>
                <w:tcPr>
                  <w:tcW w:w="2552" w:type="dxa"/>
                  <w:vMerge/>
                  <w:tcBorders>
                    <w:top w:val="single" w:sz="18" w:space="0" w:color="auto"/>
                    <w:left w:val="single" w:sz="18" w:space="0" w:color="auto"/>
                    <w:bottom w:val="single" w:sz="4" w:space="0" w:color="auto"/>
                    <w:right w:val="single" w:sz="18" w:space="0" w:color="auto"/>
                  </w:tcBorders>
                </w:tcPr>
                <w:p w14:paraId="32180251" w14:textId="77777777" w:rsidR="00520489" w:rsidRPr="000D7D99" w:rsidRDefault="00520489" w:rsidP="00520489">
                  <w:pPr>
                    <w:jc w:val="center"/>
                  </w:pPr>
                </w:p>
              </w:tc>
              <w:tc>
                <w:tcPr>
                  <w:tcW w:w="992" w:type="dxa"/>
                  <w:vMerge w:val="restart"/>
                  <w:tcBorders>
                    <w:top w:val="single" w:sz="18" w:space="0" w:color="auto"/>
                    <w:left w:val="single" w:sz="18" w:space="0" w:color="auto"/>
                    <w:right w:val="single" w:sz="18" w:space="0" w:color="auto"/>
                  </w:tcBorders>
                </w:tcPr>
                <w:p w14:paraId="5E1DB790" w14:textId="77777777" w:rsidR="00520489" w:rsidRPr="00500348" w:rsidRDefault="00520489" w:rsidP="00520489">
                  <w:pPr>
                    <w:jc w:val="center"/>
                    <w:rPr>
                      <w:sz w:val="28"/>
                      <w:szCs w:val="28"/>
                    </w:rPr>
                  </w:pPr>
                  <w:r>
                    <w:rPr>
                      <w:sz w:val="28"/>
                      <w:szCs w:val="28"/>
                    </w:rPr>
                    <w:t>Р</w:t>
                  </w:r>
                </w:p>
              </w:tc>
              <w:tc>
                <w:tcPr>
                  <w:tcW w:w="992" w:type="dxa"/>
                  <w:vMerge w:val="restart"/>
                  <w:tcBorders>
                    <w:top w:val="single" w:sz="18" w:space="0" w:color="auto"/>
                    <w:left w:val="single" w:sz="18" w:space="0" w:color="auto"/>
                    <w:right w:val="single" w:sz="18" w:space="0" w:color="auto"/>
                  </w:tcBorders>
                </w:tcPr>
                <w:p w14:paraId="3517FCDC" w14:textId="77777777" w:rsidR="00520489" w:rsidRPr="00210B44" w:rsidRDefault="00520489" w:rsidP="00520489">
                  <w:pPr>
                    <w:jc w:val="center"/>
                    <w:rPr>
                      <w:sz w:val="28"/>
                      <w:szCs w:val="28"/>
                    </w:rPr>
                  </w:pPr>
                  <w:r>
                    <w:rPr>
                      <w:sz w:val="28"/>
                      <w:szCs w:val="28"/>
                    </w:rPr>
                    <w:t>1</w:t>
                  </w:r>
                </w:p>
              </w:tc>
              <w:tc>
                <w:tcPr>
                  <w:tcW w:w="1418" w:type="dxa"/>
                  <w:vMerge w:val="restart"/>
                  <w:tcBorders>
                    <w:top w:val="single" w:sz="18" w:space="0" w:color="auto"/>
                    <w:left w:val="single" w:sz="18" w:space="0" w:color="auto"/>
                    <w:right w:val="single" w:sz="18" w:space="0" w:color="auto"/>
                  </w:tcBorders>
                </w:tcPr>
                <w:p w14:paraId="744C4CD3" w14:textId="77777777" w:rsidR="00520489" w:rsidRPr="00210B44" w:rsidRDefault="00520489" w:rsidP="00520489">
                  <w:pPr>
                    <w:jc w:val="center"/>
                    <w:rPr>
                      <w:sz w:val="28"/>
                      <w:szCs w:val="28"/>
                    </w:rPr>
                  </w:pPr>
                  <w:r>
                    <w:rPr>
                      <w:sz w:val="28"/>
                      <w:szCs w:val="28"/>
                    </w:rPr>
                    <w:t>1</w:t>
                  </w:r>
                </w:p>
              </w:tc>
            </w:tr>
            <w:tr w:rsidR="00520489" w:rsidRPr="000D7D99" w14:paraId="7BDF15F0" w14:textId="77777777" w:rsidTr="00520489">
              <w:trPr>
                <w:cantSplit/>
                <w:trHeight w:val="279"/>
              </w:trPr>
              <w:tc>
                <w:tcPr>
                  <w:tcW w:w="828" w:type="dxa"/>
                  <w:tcBorders>
                    <w:left w:val="single" w:sz="18" w:space="0" w:color="auto"/>
                    <w:right w:val="single" w:sz="18" w:space="0" w:color="auto"/>
                  </w:tcBorders>
                </w:tcPr>
                <w:p w14:paraId="7056A6B0" w14:textId="77777777" w:rsidR="00520489" w:rsidRPr="007B473D" w:rsidRDefault="00520489" w:rsidP="00520489">
                  <w:pPr>
                    <w:ind w:left="-51"/>
                    <w:rPr>
                      <w:noProof/>
                      <w:sz w:val="16"/>
                      <w:szCs w:val="16"/>
                    </w:rPr>
                  </w:pPr>
                  <w:r w:rsidRPr="007B473D">
                    <w:rPr>
                      <w:noProof/>
                      <w:sz w:val="16"/>
                      <w:szCs w:val="16"/>
                    </w:rPr>
                    <w:t>Мастер</w:t>
                  </w:r>
                  <w:r>
                    <w:rPr>
                      <w:noProof/>
                      <w:sz w:val="16"/>
                      <w:szCs w:val="16"/>
                    </w:rPr>
                    <w:t xml:space="preserve"> уч-ка</w:t>
                  </w:r>
                </w:p>
              </w:tc>
              <w:tc>
                <w:tcPr>
                  <w:tcW w:w="1134" w:type="dxa"/>
                  <w:tcBorders>
                    <w:left w:val="single" w:sz="18" w:space="0" w:color="auto"/>
                    <w:right w:val="single" w:sz="18" w:space="0" w:color="auto"/>
                  </w:tcBorders>
                </w:tcPr>
                <w:p w14:paraId="47459A95" w14:textId="77777777" w:rsidR="00520489" w:rsidRPr="000D7D99" w:rsidRDefault="00520489" w:rsidP="00520489">
                  <w:pPr>
                    <w:jc w:val="center"/>
                  </w:pPr>
                  <w:proofErr w:type="spellStart"/>
                  <w:r w:rsidRPr="000D7D99">
                    <w:t>Цыннов</w:t>
                  </w:r>
                  <w:proofErr w:type="spellEnd"/>
                  <w:r w:rsidRPr="000D7D99">
                    <w:t xml:space="preserve"> А.А.</w:t>
                  </w:r>
                </w:p>
              </w:tc>
              <w:tc>
                <w:tcPr>
                  <w:tcW w:w="850" w:type="dxa"/>
                  <w:tcBorders>
                    <w:left w:val="single" w:sz="18" w:space="0" w:color="auto"/>
                    <w:right w:val="single" w:sz="18" w:space="0" w:color="auto"/>
                  </w:tcBorders>
                </w:tcPr>
                <w:p w14:paraId="54482EA7" w14:textId="77777777" w:rsidR="00520489" w:rsidRPr="000D7D99" w:rsidRDefault="00520489" w:rsidP="00520489"/>
              </w:tc>
              <w:tc>
                <w:tcPr>
                  <w:tcW w:w="1134" w:type="dxa"/>
                  <w:tcBorders>
                    <w:left w:val="single" w:sz="18" w:space="0" w:color="auto"/>
                    <w:right w:val="single" w:sz="18" w:space="0" w:color="auto"/>
                  </w:tcBorders>
                </w:tcPr>
                <w:p w14:paraId="7032A56A" w14:textId="77777777" w:rsidR="00520489" w:rsidRPr="00D5026B" w:rsidRDefault="00520489" w:rsidP="00520489">
                  <w:pPr>
                    <w:rPr>
                      <w:sz w:val="18"/>
                      <w:szCs w:val="18"/>
                    </w:rPr>
                  </w:pPr>
                  <w:r w:rsidRPr="00D5026B">
                    <w:rPr>
                      <w:sz w:val="18"/>
                      <w:szCs w:val="18"/>
                    </w:rPr>
                    <w:t>11.09.18</w:t>
                  </w:r>
                </w:p>
              </w:tc>
              <w:tc>
                <w:tcPr>
                  <w:tcW w:w="2552" w:type="dxa"/>
                  <w:vMerge/>
                  <w:tcBorders>
                    <w:left w:val="single" w:sz="18" w:space="0" w:color="auto"/>
                    <w:bottom w:val="single" w:sz="4" w:space="0" w:color="auto"/>
                    <w:right w:val="single" w:sz="18" w:space="0" w:color="auto"/>
                  </w:tcBorders>
                </w:tcPr>
                <w:p w14:paraId="6200D129" w14:textId="77777777" w:rsidR="00520489" w:rsidRPr="000D7D99" w:rsidRDefault="00520489" w:rsidP="00520489"/>
              </w:tc>
              <w:tc>
                <w:tcPr>
                  <w:tcW w:w="992" w:type="dxa"/>
                  <w:vMerge/>
                  <w:tcBorders>
                    <w:left w:val="single" w:sz="18" w:space="0" w:color="auto"/>
                    <w:bottom w:val="single" w:sz="18" w:space="0" w:color="auto"/>
                    <w:right w:val="single" w:sz="18" w:space="0" w:color="auto"/>
                  </w:tcBorders>
                </w:tcPr>
                <w:p w14:paraId="54650343" w14:textId="77777777" w:rsidR="00520489" w:rsidRPr="000D7D99" w:rsidRDefault="00520489" w:rsidP="00520489"/>
              </w:tc>
              <w:tc>
                <w:tcPr>
                  <w:tcW w:w="992" w:type="dxa"/>
                  <w:vMerge/>
                  <w:tcBorders>
                    <w:left w:val="single" w:sz="18" w:space="0" w:color="auto"/>
                    <w:bottom w:val="single" w:sz="18" w:space="0" w:color="auto"/>
                    <w:right w:val="single" w:sz="18" w:space="0" w:color="auto"/>
                  </w:tcBorders>
                </w:tcPr>
                <w:p w14:paraId="423AF45C" w14:textId="77777777" w:rsidR="00520489" w:rsidRPr="000D7D99" w:rsidRDefault="00520489" w:rsidP="00520489"/>
              </w:tc>
              <w:tc>
                <w:tcPr>
                  <w:tcW w:w="1418" w:type="dxa"/>
                  <w:vMerge/>
                  <w:tcBorders>
                    <w:left w:val="single" w:sz="18" w:space="0" w:color="auto"/>
                    <w:bottom w:val="single" w:sz="18" w:space="0" w:color="auto"/>
                    <w:right w:val="single" w:sz="18" w:space="0" w:color="auto"/>
                  </w:tcBorders>
                </w:tcPr>
                <w:p w14:paraId="6ABD5126" w14:textId="77777777" w:rsidR="00520489" w:rsidRPr="000D7D99" w:rsidRDefault="00520489" w:rsidP="00520489"/>
              </w:tc>
            </w:tr>
            <w:tr w:rsidR="00520489" w:rsidRPr="000D7D99" w14:paraId="1465174D" w14:textId="77777777" w:rsidTr="00520489">
              <w:trPr>
                <w:cantSplit/>
                <w:trHeight w:val="254"/>
              </w:trPr>
              <w:tc>
                <w:tcPr>
                  <w:tcW w:w="828" w:type="dxa"/>
                  <w:tcBorders>
                    <w:left w:val="single" w:sz="18" w:space="0" w:color="auto"/>
                    <w:right w:val="single" w:sz="18" w:space="0" w:color="auto"/>
                  </w:tcBorders>
                </w:tcPr>
                <w:p w14:paraId="3859910C" w14:textId="77777777" w:rsidR="00520489" w:rsidRPr="008F4BE2" w:rsidRDefault="00520489" w:rsidP="00520489">
                  <w:pPr>
                    <w:rPr>
                      <w:noProof/>
                      <w:sz w:val="16"/>
                      <w:szCs w:val="16"/>
                    </w:rPr>
                  </w:pPr>
                  <w:r>
                    <w:rPr>
                      <w:noProof/>
                      <w:sz w:val="16"/>
                      <w:szCs w:val="16"/>
                    </w:rPr>
                    <w:t>Инж ПТО</w:t>
                  </w:r>
                </w:p>
              </w:tc>
              <w:tc>
                <w:tcPr>
                  <w:tcW w:w="1134" w:type="dxa"/>
                  <w:tcBorders>
                    <w:left w:val="single" w:sz="18" w:space="0" w:color="auto"/>
                    <w:right w:val="single" w:sz="18" w:space="0" w:color="auto"/>
                  </w:tcBorders>
                </w:tcPr>
                <w:p w14:paraId="5F1E52BF" w14:textId="77777777" w:rsidR="00520489" w:rsidRPr="00147B6C" w:rsidRDefault="00520489" w:rsidP="00520489">
                  <w:pPr>
                    <w:ind w:left="-51" w:right="-108"/>
                    <w:rPr>
                      <w:sz w:val="16"/>
                      <w:szCs w:val="16"/>
                    </w:rPr>
                  </w:pPr>
                  <w:r>
                    <w:rPr>
                      <w:sz w:val="16"/>
                      <w:szCs w:val="16"/>
                    </w:rPr>
                    <w:t>Наумов Д.В.</w:t>
                  </w:r>
                </w:p>
              </w:tc>
              <w:tc>
                <w:tcPr>
                  <w:tcW w:w="850" w:type="dxa"/>
                  <w:tcBorders>
                    <w:left w:val="single" w:sz="18" w:space="0" w:color="auto"/>
                    <w:right w:val="single" w:sz="18" w:space="0" w:color="auto"/>
                  </w:tcBorders>
                </w:tcPr>
                <w:p w14:paraId="29595DFA" w14:textId="77777777" w:rsidR="00520489" w:rsidRPr="000D7D99" w:rsidRDefault="00520489" w:rsidP="00520489"/>
              </w:tc>
              <w:tc>
                <w:tcPr>
                  <w:tcW w:w="1134" w:type="dxa"/>
                  <w:tcBorders>
                    <w:left w:val="single" w:sz="18" w:space="0" w:color="auto"/>
                    <w:right w:val="single" w:sz="18" w:space="0" w:color="auto"/>
                  </w:tcBorders>
                </w:tcPr>
                <w:p w14:paraId="64770B92" w14:textId="77777777" w:rsidR="00520489" w:rsidRPr="00D5026B" w:rsidRDefault="00520489" w:rsidP="00520489">
                  <w:pPr>
                    <w:rPr>
                      <w:sz w:val="18"/>
                      <w:szCs w:val="18"/>
                    </w:rPr>
                  </w:pPr>
                  <w:r w:rsidRPr="00D5026B">
                    <w:rPr>
                      <w:sz w:val="18"/>
                      <w:szCs w:val="18"/>
                    </w:rPr>
                    <w:t>11.09.18</w:t>
                  </w:r>
                </w:p>
              </w:tc>
              <w:tc>
                <w:tcPr>
                  <w:tcW w:w="2552" w:type="dxa"/>
                  <w:vMerge/>
                  <w:tcBorders>
                    <w:left w:val="single" w:sz="18" w:space="0" w:color="auto"/>
                    <w:bottom w:val="single" w:sz="4" w:space="0" w:color="auto"/>
                    <w:right w:val="single" w:sz="18" w:space="0" w:color="auto"/>
                  </w:tcBorders>
                </w:tcPr>
                <w:p w14:paraId="4603D261" w14:textId="77777777" w:rsidR="00520489" w:rsidRPr="000D7D99" w:rsidRDefault="00520489" w:rsidP="00520489"/>
              </w:tc>
              <w:tc>
                <w:tcPr>
                  <w:tcW w:w="3402" w:type="dxa"/>
                  <w:gridSpan w:val="3"/>
                  <w:vMerge w:val="restart"/>
                  <w:tcBorders>
                    <w:top w:val="single" w:sz="18" w:space="0" w:color="auto"/>
                    <w:left w:val="single" w:sz="18" w:space="0" w:color="auto"/>
                    <w:right w:val="single" w:sz="18" w:space="0" w:color="auto"/>
                  </w:tcBorders>
                </w:tcPr>
                <w:p w14:paraId="1BAAB420" w14:textId="77777777" w:rsidR="00520489" w:rsidRDefault="00520489" w:rsidP="00520489">
                  <w:pPr>
                    <w:jc w:val="center"/>
                    <w:rPr>
                      <w:b/>
                    </w:rPr>
                  </w:pPr>
                </w:p>
                <w:p w14:paraId="7ECCDDC7" w14:textId="77777777" w:rsidR="00520489" w:rsidRPr="000D7D99" w:rsidRDefault="00520489" w:rsidP="00520489">
                  <w:pPr>
                    <w:jc w:val="center"/>
                  </w:pPr>
                  <w:proofErr w:type="spellStart"/>
                  <w:r w:rsidRPr="000D7D99">
                    <w:rPr>
                      <w:b/>
                    </w:rPr>
                    <w:t>Клетский</w:t>
                  </w:r>
                  <w:proofErr w:type="spellEnd"/>
                  <w:r w:rsidRPr="000D7D99">
                    <w:rPr>
                      <w:b/>
                    </w:rPr>
                    <w:t xml:space="preserve"> участок</w:t>
                  </w:r>
                </w:p>
              </w:tc>
            </w:tr>
            <w:tr w:rsidR="00520489" w:rsidRPr="000D7D99" w14:paraId="5FDE8C48" w14:textId="77777777" w:rsidTr="00520489">
              <w:trPr>
                <w:cantSplit/>
                <w:trHeight w:val="236"/>
              </w:trPr>
              <w:tc>
                <w:tcPr>
                  <w:tcW w:w="828" w:type="dxa"/>
                  <w:tcBorders>
                    <w:left w:val="single" w:sz="18" w:space="0" w:color="auto"/>
                    <w:right w:val="single" w:sz="18" w:space="0" w:color="auto"/>
                  </w:tcBorders>
                </w:tcPr>
                <w:p w14:paraId="053BB021" w14:textId="77777777" w:rsidR="00520489" w:rsidRPr="000D7D99" w:rsidRDefault="00520489" w:rsidP="00520489">
                  <w:pPr>
                    <w:rPr>
                      <w:noProof/>
                    </w:rPr>
                  </w:pPr>
                </w:p>
              </w:tc>
              <w:tc>
                <w:tcPr>
                  <w:tcW w:w="1134" w:type="dxa"/>
                  <w:tcBorders>
                    <w:left w:val="single" w:sz="18" w:space="0" w:color="auto"/>
                    <w:right w:val="single" w:sz="18" w:space="0" w:color="auto"/>
                  </w:tcBorders>
                </w:tcPr>
                <w:p w14:paraId="5DE09C95" w14:textId="77777777" w:rsidR="00520489" w:rsidRPr="008F4BE2" w:rsidRDefault="00520489" w:rsidP="00520489">
                  <w:pPr>
                    <w:ind w:left="-51"/>
                    <w:rPr>
                      <w:sz w:val="16"/>
                      <w:szCs w:val="16"/>
                    </w:rPr>
                  </w:pPr>
                </w:p>
              </w:tc>
              <w:tc>
                <w:tcPr>
                  <w:tcW w:w="850" w:type="dxa"/>
                  <w:tcBorders>
                    <w:left w:val="single" w:sz="18" w:space="0" w:color="auto"/>
                    <w:right w:val="single" w:sz="18" w:space="0" w:color="auto"/>
                  </w:tcBorders>
                </w:tcPr>
                <w:p w14:paraId="0CE3DB9F" w14:textId="77777777" w:rsidR="00520489" w:rsidRPr="000D7D99" w:rsidRDefault="00520489" w:rsidP="00520489"/>
              </w:tc>
              <w:tc>
                <w:tcPr>
                  <w:tcW w:w="1134" w:type="dxa"/>
                  <w:tcBorders>
                    <w:left w:val="single" w:sz="18" w:space="0" w:color="auto"/>
                    <w:right w:val="single" w:sz="18" w:space="0" w:color="auto"/>
                  </w:tcBorders>
                </w:tcPr>
                <w:p w14:paraId="1C6D0DEC" w14:textId="77777777" w:rsidR="00520489" w:rsidRPr="000D7D99" w:rsidRDefault="00520489" w:rsidP="00520489"/>
              </w:tc>
              <w:tc>
                <w:tcPr>
                  <w:tcW w:w="2552" w:type="dxa"/>
                  <w:vMerge/>
                  <w:tcBorders>
                    <w:left w:val="single" w:sz="18" w:space="0" w:color="auto"/>
                    <w:bottom w:val="single" w:sz="4" w:space="0" w:color="auto"/>
                    <w:right w:val="single" w:sz="18" w:space="0" w:color="auto"/>
                  </w:tcBorders>
                </w:tcPr>
                <w:p w14:paraId="1EBBE231" w14:textId="77777777" w:rsidR="00520489" w:rsidRPr="000D7D99" w:rsidRDefault="00520489" w:rsidP="00520489"/>
              </w:tc>
              <w:tc>
                <w:tcPr>
                  <w:tcW w:w="3402" w:type="dxa"/>
                  <w:gridSpan w:val="3"/>
                  <w:vMerge/>
                  <w:tcBorders>
                    <w:left w:val="single" w:sz="18" w:space="0" w:color="auto"/>
                    <w:right w:val="single" w:sz="18" w:space="0" w:color="auto"/>
                  </w:tcBorders>
                </w:tcPr>
                <w:p w14:paraId="28E121E8" w14:textId="77777777" w:rsidR="00520489" w:rsidRPr="000D7D99" w:rsidRDefault="00520489" w:rsidP="00520489"/>
              </w:tc>
            </w:tr>
            <w:tr w:rsidR="00520489" w:rsidRPr="000D7D99" w14:paraId="5027D9D0" w14:textId="77777777" w:rsidTr="00520489">
              <w:trPr>
                <w:cantSplit/>
                <w:trHeight w:val="281"/>
              </w:trPr>
              <w:tc>
                <w:tcPr>
                  <w:tcW w:w="828" w:type="dxa"/>
                  <w:tcBorders>
                    <w:left w:val="single" w:sz="18" w:space="0" w:color="auto"/>
                    <w:bottom w:val="single" w:sz="18" w:space="0" w:color="auto"/>
                    <w:right w:val="single" w:sz="18" w:space="0" w:color="auto"/>
                  </w:tcBorders>
                </w:tcPr>
                <w:p w14:paraId="77B89F89" w14:textId="77777777" w:rsidR="00520489" w:rsidRPr="000D7D99" w:rsidRDefault="00520489" w:rsidP="00520489">
                  <w:pPr>
                    <w:rPr>
                      <w:noProof/>
                      <w:sz w:val="22"/>
                    </w:rPr>
                  </w:pPr>
                </w:p>
              </w:tc>
              <w:tc>
                <w:tcPr>
                  <w:tcW w:w="1134" w:type="dxa"/>
                  <w:tcBorders>
                    <w:left w:val="single" w:sz="18" w:space="0" w:color="auto"/>
                    <w:bottom w:val="single" w:sz="18" w:space="0" w:color="auto"/>
                    <w:right w:val="single" w:sz="18" w:space="0" w:color="auto"/>
                  </w:tcBorders>
                </w:tcPr>
                <w:p w14:paraId="00CD54DE" w14:textId="77777777" w:rsidR="00520489" w:rsidRPr="000D7D99" w:rsidRDefault="00520489" w:rsidP="00520489">
                  <w:pPr>
                    <w:rPr>
                      <w:sz w:val="22"/>
                    </w:rPr>
                  </w:pPr>
                </w:p>
              </w:tc>
              <w:tc>
                <w:tcPr>
                  <w:tcW w:w="850" w:type="dxa"/>
                  <w:tcBorders>
                    <w:left w:val="single" w:sz="18" w:space="0" w:color="auto"/>
                    <w:bottom w:val="single" w:sz="18" w:space="0" w:color="auto"/>
                    <w:right w:val="single" w:sz="18" w:space="0" w:color="auto"/>
                  </w:tcBorders>
                </w:tcPr>
                <w:p w14:paraId="603D7322" w14:textId="77777777" w:rsidR="00520489" w:rsidRPr="000D7D99" w:rsidRDefault="00520489" w:rsidP="00520489">
                  <w:pPr>
                    <w:rPr>
                      <w:sz w:val="22"/>
                    </w:rPr>
                  </w:pPr>
                </w:p>
              </w:tc>
              <w:tc>
                <w:tcPr>
                  <w:tcW w:w="1134" w:type="dxa"/>
                  <w:tcBorders>
                    <w:left w:val="single" w:sz="18" w:space="0" w:color="auto"/>
                    <w:bottom w:val="single" w:sz="18" w:space="0" w:color="auto"/>
                    <w:right w:val="single" w:sz="18" w:space="0" w:color="auto"/>
                  </w:tcBorders>
                </w:tcPr>
                <w:p w14:paraId="3076B8D2" w14:textId="77777777" w:rsidR="00520489" w:rsidRPr="000D7D99" w:rsidRDefault="00520489" w:rsidP="00520489">
                  <w:pPr>
                    <w:rPr>
                      <w:sz w:val="22"/>
                    </w:rPr>
                  </w:pPr>
                </w:p>
              </w:tc>
              <w:tc>
                <w:tcPr>
                  <w:tcW w:w="2552" w:type="dxa"/>
                  <w:vMerge/>
                  <w:tcBorders>
                    <w:left w:val="single" w:sz="18" w:space="0" w:color="auto"/>
                    <w:bottom w:val="single" w:sz="18" w:space="0" w:color="auto"/>
                    <w:right w:val="single" w:sz="18" w:space="0" w:color="auto"/>
                  </w:tcBorders>
                </w:tcPr>
                <w:p w14:paraId="559D0A95" w14:textId="77777777" w:rsidR="00520489" w:rsidRPr="000D7D99" w:rsidRDefault="00520489" w:rsidP="00520489">
                  <w:pPr>
                    <w:rPr>
                      <w:sz w:val="22"/>
                    </w:rPr>
                  </w:pPr>
                </w:p>
              </w:tc>
              <w:tc>
                <w:tcPr>
                  <w:tcW w:w="3402" w:type="dxa"/>
                  <w:gridSpan w:val="3"/>
                  <w:vMerge/>
                  <w:tcBorders>
                    <w:left w:val="single" w:sz="18" w:space="0" w:color="auto"/>
                    <w:bottom w:val="single" w:sz="18" w:space="0" w:color="auto"/>
                    <w:right w:val="single" w:sz="18" w:space="0" w:color="auto"/>
                  </w:tcBorders>
                </w:tcPr>
                <w:p w14:paraId="04ABDC1C" w14:textId="77777777" w:rsidR="00520489" w:rsidRPr="000D7D99" w:rsidRDefault="00520489" w:rsidP="00520489">
                  <w:pPr>
                    <w:rPr>
                      <w:sz w:val="22"/>
                    </w:rPr>
                  </w:pPr>
                </w:p>
              </w:tc>
            </w:tr>
          </w:tbl>
          <w:p w14:paraId="23DBF0E2" w14:textId="14D9F549" w:rsidR="00520489" w:rsidRPr="00860944" w:rsidRDefault="00520489" w:rsidP="00520489">
            <w:pPr>
              <w:tabs>
                <w:tab w:val="left" w:pos="3225"/>
              </w:tabs>
              <w:ind w:right="120"/>
            </w:pPr>
            <w:r>
              <w:object w:dxaOrig="17460" w:dyaOrig="11265" w14:anchorId="3CA0C24E">
                <v:shape id="_x0000_i1029" type="#_x0000_t75" style="width:473.25pt;height:420pt" o:ole="">
                  <v:imagedata r:id="rId31" o:title=""/>
                </v:shape>
                <o:OLEObject Type="Embed" ProgID="PBrush" ShapeID="_x0000_i1029" DrawAspect="Content" ObjectID="_1610974409" r:id="rId32"/>
              </w:object>
            </w:r>
          </w:p>
        </w:tc>
      </w:tr>
    </w:tbl>
    <w:p w14:paraId="0D3E5FA6" w14:textId="2CE81C1A" w:rsidR="00520489" w:rsidRDefault="00520489" w:rsidP="007C5756">
      <w:pPr>
        <w:rPr>
          <w:sz w:val="22"/>
          <w:szCs w:val="22"/>
        </w:rPr>
      </w:pPr>
    </w:p>
    <w:p w14:paraId="5F8ADF25" w14:textId="6D9F7624" w:rsidR="00520489" w:rsidRDefault="00520489" w:rsidP="007C5756">
      <w:pPr>
        <w:rPr>
          <w:sz w:val="22"/>
          <w:szCs w:val="22"/>
        </w:rPr>
      </w:pPr>
    </w:p>
    <w:p w14:paraId="19842BE8" w14:textId="7E951B40" w:rsidR="00520489" w:rsidRDefault="00520489" w:rsidP="007C5756">
      <w:pPr>
        <w:rPr>
          <w:sz w:val="22"/>
          <w:szCs w:val="22"/>
        </w:rPr>
      </w:pPr>
    </w:p>
    <w:p w14:paraId="39435A64" w14:textId="67EF76C8" w:rsidR="00520489" w:rsidRDefault="00520489" w:rsidP="007C5756">
      <w:pPr>
        <w:rPr>
          <w:sz w:val="22"/>
          <w:szCs w:val="22"/>
        </w:rPr>
      </w:pPr>
    </w:p>
    <w:p w14:paraId="68ACC94B" w14:textId="47B33F00" w:rsidR="00520489" w:rsidRDefault="00520489" w:rsidP="007C5756">
      <w:pPr>
        <w:rPr>
          <w:sz w:val="22"/>
          <w:szCs w:val="22"/>
        </w:rPr>
      </w:pPr>
    </w:p>
    <w:p w14:paraId="4284CD66" w14:textId="7BC89931" w:rsidR="00520489" w:rsidRDefault="00520489" w:rsidP="007C5756">
      <w:pPr>
        <w:rPr>
          <w:sz w:val="22"/>
          <w:szCs w:val="22"/>
        </w:rPr>
      </w:pPr>
    </w:p>
    <w:p w14:paraId="59A9F685" w14:textId="686320C2" w:rsidR="00520489" w:rsidRDefault="00520489" w:rsidP="007C5756">
      <w:pPr>
        <w:rPr>
          <w:sz w:val="22"/>
          <w:szCs w:val="22"/>
        </w:rPr>
      </w:pPr>
    </w:p>
    <w:p w14:paraId="3DECA784" w14:textId="3AE34227" w:rsidR="00520489" w:rsidRDefault="00520489" w:rsidP="007C5756">
      <w:pPr>
        <w:rPr>
          <w:sz w:val="22"/>
          <w:szCs w:val="22"/>
        </w:rPr>
      </w:pPr>
    </w:p>
    <w:p w14:paraId="3B6DABC8" w14:textId="7963FAC8" w:rsidR="00520489" w:rsidRDefault="00520489" w:rsidP="007C5756">
      <w:pPr>
        <w:rPr>
          <w:sz w:val="22"/>
          <w:szCs w:val="22"/>
        </w:rPr>
      </w:pPr>
    </w:p>
    <w:p w14:paraId="0B98D6C7" w14:textId="77777777" w:rsidR="00520489" w:rsidRDefault="00520489" w:rsidP="007C5756">
      <w:pPr>
        <w:rPr>
          <w:sz w:val="22"/>
          <w:szCs w:val="22"/>
        </w:rPr>
      </w:pPr>
    </w:p>
    <w:p w14:paraId="475C2D41" w14:textId="45CFEEC2" w:rsidR="007C5756" w:rsidRPr="00FD1D5E" w:rsidRDefault="007C5756" w:rsidP="007C5756">
      <w:pPr>
        <w:jc w:val="center"/>
        <w:rPr>
          <w:b/>
        </w:rPr>
      </w:pPr>
      <w:r w:rsidRPr="00FD1D5E">
        <w:rPr>
          <w:b/>
        </w:rPr>
        <w:lastRenderedPageBreak/>
        <w:t>ТЕХНИЧЕСКОЕ ЗАДАНИЕ</w:t>
      </w:r>
      <w:r>
        <w:rPr>
          <w:b/>
        </w:rPr>
        <w:t xml:space="preserve"> №</w:t>
      </w:r>
      <w:r w:rsidR="00220D98">
        <w:rPr>
          <w:b/>
        </w:rPr>
        <w:t>1-</w:t>
      </w:r>
      <w:r>
        <w:rPr>
          <w:b/>
        </w:rPr>
        <w:t>4</w:t>
      </w:r>
      <w:r w:rsidR="00220D98">
        <w:rPr>
          <w:b/>
        </w:rPr>
        <w:t>.</w:t>
      </w:r>
    </w:p>
    <w:p w14:paraId="3640F3C0" w14:textId="77777777" w:rsidR="007C5756" w:rsidRPr="00FD1D5E" w:rsidRDefault="007C5756" w:rsidP="007C5756">
      <w:pPr>
        <w:jc w:val="center"/>
        <w:rPr>
          <w:b/>
          <w:sz w:val="28"/>
          <w:szCs w:val="28"/>
        </w:rPr>
      </w:pPr>
      <w:r>
        <w:rPr>
          <w:b/>
          <w:sz w:val="28"/>
          <w:szCs w:val="28"/>
        </w:rPr>
        <w:t xml:space="preserve">На капитальный ремонт ВЛ-0,4 </w:t>
      </w:r>
      <w:proofErr w:type="spellStart"/>
      <w:r>
        <w:rPr>
          <w:b/>
          <w:sz w:val="28"/>
          <w:szCs w:val="28"/>
        </w:rPr>
        <w:t>кВ</w:t>
      </w:r>
      <w:proofErr w:type="spellEnd"/>
      <w:r>
        <w:rPr>
          <w:b/>
          <w:sz w:val="28"/>
          <w:szCs w:val="28"/>
        </w:rPr>
        <w:t xml:space="preserve"> гр-3, гр-6</w:t>
      </w:r>
      <w:r w:rsidRPr="00FD1D5E">
        <w:rPr>
          <w:b/>
          <w:sz w:val="28"/>
          <w:szCs w:val="28"/>
        </w:rPr>
        <w:t xml:space="preserve"> от ТП № </w:t>
      </w:r>
      <w:r>
        <w:rPr>
          <w:b/>
          <w:sz w:val="28"/>
          <w:szCs w:val="28"/>
        </w:rPr>
        <w:t>5143 ст</w:t>
      </w:r>
      <w:r w:rsidRPr="00FD1D5E">
        <w:rPr>
          <w:b/>
          <w:sz w:val="28"/>
          <w:szCs w:val="28"/>
        </w:rPr>
        <w:t xml:space="preserve">. </w:t>
      </w:r>
      <w:proofErr w:type="spellStart"/>
      <w:r w:rsidRPr="00FD1D5E">
        <w:rPr>
          <w:b/>
          <w:sz w:val="28"/>
          <w:szCs w:val="28"/>
        </w:rPr>
        <w:t>К</w:t>
      </w:r>
      <w:r>
        <w:rPr>
          <w:b/>
          <w:sz w:val="28"/>
          <w:szCs w:val="28"/>
        </w:rPr>
        <w:t>летская</w:t>
      </w:r>
      <w:proofErr w:type="spellEnd"/>
      <w:r>
        <w:rPr>
          <w:b/>
          <w:sz w:val="28"/>
          <w:szCs w:val="28"/>
        </w:rPr>
        <w:t xml:space="preserve"> </w:t>
      </w:r>
      <w:r w:rsidRPr="00FD1D5E">
        <w:rPr>
          <w:b/>
          <w:sz w:val="28"/>
          <w:szCs w:val="28"/>
        </w:rPr>
        <w:t>(инв.№</w:t>
      </w:r>
      <w:r w:rsidRPr="00FD1D5E">
        <w:t xml:space="preserve"> </w:t>
      </w:r>
      <w:r>
        <w:rPr>
          <w:b/>
          <w:sz w:val="28"/>
          <w:szCs w:val="28"/>
        </w:rPr>
        <w:t>ВЛ-29247</w:t>
      </w:r>
      <w:r w:rsidRPr="00FD1D5E">
        <w:rPr>
          <w:b/>
          <w:sz w:val="28"/>
          <w:szCs w:val="28"/>
        </w:rPr>
        <w:t xml:space="preserve">) </w:t>
      </w:r>
    </w:p>
    <w:p w14:paraId="74D3DE1F" w14:textId="77777777" w:rsidR="007C5756" w:rsidRPr="001A7228" w:rsidRDefault="007C5756" w:rsidP="007C5756">
      <w:pPr>
        <w:jc w:val="center"/>
        <w:rPr>
          <w:b/>
          <w:sz w:val="28"/>
          <w:szCs w:val="28"/>
          <w:highlight w:val="yellow"/>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698"/>
      </w:tblGrid>
      <w:tr w:rsidR="007C5756" w:rsidRPr="001A7228" w14:paraId="0AC48A0B" w14:textId="77777777" w:rsidTr="00220D98">
        <w:tc>
          <w:tcPr>
            <w:tcW w:w="993" w:type="dxa"/>
            <w:shd w:val="clear" w:color="auto" w:fill="auto"/>
          </w:tcPr>
          <w:p w14:paraId="7EFD2F23" w14:textId="77777777" w:rsidR="007C5756" w:rsidRPr="00FD1D5E" w:rsidRDefault="007C5756" w:rsidP="00520489">
            <w:pPr>
              <w:jc w:val="center"/>
              <w:rPr>
                <w:sz w:val="22"/>
                <w:szCs w:val="22"/>
              </w:rPr>
            </w:pPr>
            <w:r w:rsidRPr="00FD1D5E">
              <w:rPr>
                <w:sz w:val="22"/>
                <w:szCs w:val="22"/>
              </w:rPr>
              <w:t>№ п/п</w:t>
            </w:r>
          </w:p>
        </w:tc>
        <w:tc>
          <w:tcPr>
            <w:tcW w:w="2694" w:type="dxa"/>
            <w:shd w:val="clear" w:color="auto" w:fill="auto"/>
          </w:tcPr>
          <w:p w14:paraId="520656DD" w14:textId="77777777" w:rsidR="007C5756" w:rsidRPr="00FD1D5E" w:rsidRDefault="007C5756" w:rsidP="00520489">
            <w:pPr>
              <w:jc w:val="center"/>
              <w:rPr>
                <w:sz w:val="22"/>
                <w:szCs w:val="22"/>
              </w:rPr>
            </w:pPr>
            <w:r w:rsidRPr="00FD1D5E">
              <w:rPr>
                <w:sz w:val="22"/>
                <w:szCs w:val="22"/>
              </w:rPr>
              <w:t>Перечень основных данных и требований</w:t>
            </w:r>
          </w:p>
        </w:tc>
        <w:tc>
          <w:tcPr>
            <w:tcW w:w="5698" w:type="dxa"/>
            <w:shd w:val="clear" w:color="auto" w:fill="auto"/>
          </w:tcPr>
          <w:p w14:paraId="583F2D95" w14:textId="77777777" w:rsidR="007C5756" w:rsidRPr="00FD1D5E" w:rsidRDefault="007C5756" w:rsidP="00520489">
            <w:pPr>
              <w:jc w:val="center"/>
              <w:rPr>
                <w:sz w:val="22"/>
                <w:szCs w:val="22"/>
              </w:rPr>
            </w:pPr>
            <w:r w:rsidRPr="00FD1D5E">
              <w:rPr>
                <w:sz w:val="22"/>
                <w:szCs w:val="22"/>
              </w:rPr>
              <w:t>Основные данные и требования</w:t>
            </w:r>
          </w:p>
        </w:tc>
      </w:tr>
      <w:tr w:rsidR="007C5756" w:rsidRPr="001A7228" w14:paraId="1616931D" w14:textId="77777777" w:rsidTr="00220D98">
        <w:tc>
          <w:tcPr>
            <w:tcW w:w="9385" w:type="dxa"/>
            <w:gridSpan w:val="3"/>
            <w:shd w:val="clear" w:color="auto" w:fill="auto"/>
          </w:tcPr>
          <w:p w14:paraId="30F08477" w14:textId="77777777" w:rsidR="007C5756" w:rsidRPr="00FD1D5E" w:rsidRDefault="007C5756" w:rsidP="00520489">
            <w:pPr>
              <w:jc w:val="center"/>
              <w:rPr>
                <w:b/>
                <w:sz w:val="22"/>
                <w:szCs w:val="22"/>
              </w:rPr>
            </w:pPr>
            <w:r w:rsidRPr="00FD1D5E">
              <w:rPr>
                <w:b/>
                <w:sz w:val="22"/>
                <w:szCs w:val="22"/>
              </w:rPr>
              <w:t>1. Общие требования</w:t>
            </w:r>
          </w:p>
        </w:tc>
      </w:tr>
      <w:tr w:rsidR="007C5756" w:rsidRPr="001A7228" w14:paraId="1B3879C0" w14:textId="77777777" w:rsidTr="00220D98">
        <w:tc>
          <w:tcPr>
            <w:tcW w:w="993" w:type="dxa"/>
            <w:shd w:val="clear" w:color="auto" w:fill="auto"/>
          </w:tcPr>
          <w:p w14:paraId="7B1676C1" w14:textId="77777777" w:rsidR="007C5756" w:rsidRPr="00FD1D5E" w:rsidRDefault="007C5756" w:rsidP="00520489">
            <w:pPr>
              <w:jc w:val="center"/>
              <w:rPr>
                <w:sz w:val="22"/>
                <w:szCs w:val="22"/>
              </w:rPr>
            </w:pPr>
            <w:r w:rsidRPr="00FD1D5E">
              <w:rPr>
                <w:sz w:val="22"/>
                <w:szCs w:val="22"/>
              </w:rPr>
              <w:t>1.1</w:t>
            </w:r>
          </w:p>
        </w:tc>
        <w:tc>
          <w:tcPr>
            <w:tcW w:w="2694" w:type="dxa"/>
            <w:shd w:val="clear" w:color="auto" w:fill="auto"/>
            <w:vAlign w:val="center"/>
          </w:tcPr>
          <w:p w14:paraId="27D6C54C" w14:textId="77777777" w:rsidR="007C5756" w:rsidRPr="00FD1D5E" w:rsidRDefault="007C5756" w:rsidP="00520489">
            <w:pPr>
              <w:jc w:val="center"/>
              <w:rPr>
                <w:sz w:val="22"/>
                <w:szCs w:val="22"/>
              </w:rPr>
            </w:pPr>
            <w:r w:rsidRPr="00FD1D5E">
              <w:rPr>
                <w:sz w:val="22"/>
                <w:szCs w:val="22"/>
              </w:rPr>
              <w:t xml:space="preserve">Наименование объекта </w:t>
            </w:r>
          </w:p>
          <w:p w14:paraId="755BBFC2" w14:textId="77777777" w:rsidR="007C5756" w:rsidRPr="00FD1D5E" w:rsidRDefault="007C5756" w:rsidP="00520489">
            <w:pPr>
              <w:jc w:val="center"/>
              <w:rPr>
                <w:sz w:val="22"/>
                <w:szCs w:val="22"/>
              </w:rPr>
            </w:pPr>
            <w:r w:rsidRPr="00FD1D5E">
              <w:rPr>
                <w:sz w:val="22"/>
                <w:szCs w:val="22"/>
              </w:rPr>
              <w:t>(здание, помещение, этаж)</w:t>
            </w:r>
          </w:p>
        </w:tc>
        <w:tc>
          <w:tcPr>
            <w:tcW w:w="5698" w:type="dxa"/>
            <w:shd w:val="clear" w:color="auto" w:fill="auto"/>
            <w:vAlign w:val="center"/>
          </w:tcPr>
          <w:p w14:paraId="5BD87CCC" w14:textId="77777777" w:rsidR="007C5756" w:rsidRPr="00FD1D5E" w:rsidRDefault="007C5756" w:rsidP="00520489">
            <w:pPr>
              <w:jc w:val="both"/>
              <w:rPr>
                <w:sz w:val="22"/>
                <w:szCs w:val="22"/>
              </w:rPr>
            </w:pPr>
            <w:r>
              <w:rPr>
                <w:sz w:val="22"/>
                <w:szCs w:val="22"/>
              </w:rPr>
              <w:t xml:space="preserve">ВЛ-0,4 </w:t>
            </w:r>
            <w:proofErr w:type="spellStart"/>
            <w:r>
              <w:rPr>
                <w:sz w:val="22"/>
                <w:szCs w:val="22"/>
              </w:rPr>
              <w:t>кВ</w:t>
            </w:r>
            <w:proofErr w:type="spellEnd"/>
            <w:r>
              <w:rPr>
                <w:sz w:val="22"/>
                <w:szCs w:val="22"/>
              </w:rPr>
              <w:t xml:space="preserve"> гр-3, гр-6</w:t>
            </w:r>
            <w:r w:rsidRPr="00FD1D5E">
              <w:rPr>
                <w:sz w:val="22"/>
                <w:szCs w:val="22"/>
              </w:rPr>
              <w:t xml:space="preserve"> от ТП-</w:t>
            </w:r>
            <w:r>
              <w:rPr>
                <w:sz w:val="22"/>
                <w:szCs w:val="22"/>
              </w:rPr>
              <w:t>5143</w:t>
            </w:r>
          </w:p>
        </w:tc>
      </w:tr>
      <w:tr w:rsidR="007C5756" w:rsidRPr="001A7228" w14:paraId="70A531F0" w14:textId="77777777" w:rsidTr="00220D98">
        <w:tc>
          <w:tcPr>
            <w:tcW w:w="993" w:type="dxa"/>
            <w:shd w:val="clear" w:color="auto" w:fill="auto"/>
          </w:tcPr>
          <w:p w14:paraId="60A373D8" w14:textId="77777777" w:rsidR="007C5756" w:rsidRPr="00440783" w:rsidRDefault="007C5756" w:rsidP="00520489">
            <w:pPr>
              <w:jc w:val="center"/>
              <w:rPr>
                <w:sz w:val="22"/>
                <w:szCs w:val="22"/>
              </w:rPr>
            </w:pPr>
            <w:r w:rsidRPr="00440783">
              <w:rPr>
                <w:sz w:val="22"/>
                <w:szCs w:val="22"/>
              </w:rPr>
              <w:t>1.2</w:t>
            </w:r>
          </w:p>
        </w:tc>
        <w:tc>
          <w:tcPr>
            <w:tcW w:w="2694" w:type="dxa"/>
            <w:shd w:val="clear" w:color="auto" w:fill="auto"/>
          </w:tcPr>
          <w:p w14:paraId="79A00F0A" w14:textId="77777777" w:rsidR="007C5756" w:rsidRPr="00440783" w:rsidRDefault="007C5756" w:rsidP="00520489">
            <w:pPr>
              <w:jc w:val="center"/>
              <w:rPr>
                <w:sz w:val="22"/>
                <w:szCs w:val="22"/>
              </w:rPr>
            </w:pPr>
            <w:r w:rsidRPr="00440783">
              <w:rPr>
                <w:sz w:val="22"/>
                <w:szCs w:val="22"/>
              </w:rPr>
              <w:t>Местонахождение объекта</w:t>
            </w:r>
          </w:p>
        </w:tc>
        <w:tc>
          <w:tcPr>
            <w:tcW w:w="5698" w:type="dxa"/>
            <w:shd w:val="clear" w:color="auto" w:fill="auto"/>
          </w:tcPr>
          <w:p w14:paraId="0C6DF037" w14:textId="77777777" w:rsidR="007C5756" w:rsidRPr="00440783" w:rsidRDefault="007C5756" w:rsidP="00520489">
            <w:pPr>
              <w:jc w:val="both"/>
              <w:rPr>
                <w:sz w:val="22"/>
                <w:szCs w:val="22"/>
              </w:rPr>
            </w:pPr>
            <w:r w:rsidRPr="00DA13A6">
              <w:rPr>
                <w:sz w:val="22"/>
                <w:szCs w:val="22"/>
              </w:rPr>
              <w:t>Волгоградска</w:t>
            </w:r>
            <w:r>
              <w:rPr>
                <w:sz w:val="22"/>
                <w:szCs w:val="22"/>
              </w:rPr>
              <w:t xml:space="preserve">я область, ст. </w:t>
            </w:r>
            <w:proofErr w:type="spellStart"/>
            <w:r>
              <w:rPr>
                <w:sz w:val="22"/>
                <w:szCs w:val="22"/>
              </w:rPr>
              <w:t>Клетская</w:t>
            </w:r>
            <w:proofErr w:type="spellEnd"/>
            <w:r>
              <w:rPr>
                <w:sz w:val="22"/>
                <w:szCs w:val="22"/>
              </w:rPr>
              <w:t>, ул. Блинова</w:t>
            </w:r>
          </w:p>
        </w:tc>
      </w:tr>
      <w:tr w:rsidR="007C5756" w:rsidRPr="001A7228" w14:paraId="77809B2D" w14:textId="77777777" w:rsidTr="00220D98">
        <w:tc>
          <w:tcPr>
            <w:tcW w:w="993" w:type="dxa"/>
            <w:shd w:val="clear" w:color="auto" w:fill="auto"/>
          </w:tcPr>
          <w:p w14:paraId="0C79BABA" w14:textId="77777777" w:rsidR="007C5756" w:rsidRPr="00440783" w:rsidRDefault="007C5756" w:rsidP="00520489">
            <w:pPr>
              <w:jc w:val="center"/>
              <w:rPr>
                <w:sz w:val="22"/>
                <w:szCs w:val="22"/>
              </w:rPr>
            </w:pPr>
            <w:r w:rsidRPr="00440783">
              <w:rPr>
                <w:sz w:val="22"/>
                <w:szCs w:val="22"/>
              </w:rPr>
              <w:t>1.3</w:t>
            </w:r>
          </w:p>
        </w:tc>
        <w:tc>
          <w:tcPr>
            <w:tcW w:w="2694" w:type="dxa"/>
            <w:shd w:val="clear" w:color="auto" w:fill="auto"/>
          </w:tcPr>
          <w:p w14:paraId="34FD32D5" w14:textId="77777777" w:rsidR="007C5756" w:rsidRPr="00440783" w:rsidRDefault="007C5756" w:rsidP="00520489">
            <w:pPr>
              <w:jc w:val="center"/>
              <w:rPr>
                <w:sz w:val="22"/>
                <w:szCs w:val="22"/>
              </w:rPr>
            </w:pPr>
            <w:r w:rsidRPr="00440783">
              <w:rPr>
                <w:sz w:val="22"/>
                <w:szCs w:val="22"/>
              </w:rPr>
              <w:t>Краткое описание технологического процесса</w:t>
            </w:r>
          </w:p>
        </w:tc>
        <w:tc>
          <w:tcPr>
            <w:tcW w:w="5698" w:type="dxa"/>
            <w:shd w:val="clear" w:color="auto" w:fill="auto"/>
          </w:tcPr>
          <w:p w14:paraId="7093F73C" w14:textId="77777777" w:rsidR="007C5756" w:rsidRPr="00440783" w:rsidRDefault="007C5756" w:rsidP="00520489">
            <w:pPr>
              <w:jc w:val="both"/>
              <w:rPr>
                <w:sz w:val="22"/>
                <w:szCs w:val="22"/>
              </w:rPr>
            </w:pPr>
            <w:r w:rsidRPr="00440783">
              <w:rPr>
                <w:sz w:val="22"/>
                <w:szCs w:val="22"/>
              </w:rPr>
              <w:t xml:space="preserve">Передача электрической энергии напряжением 0,4 </w:t>
            </w:r>
            <w:proofErr w:type="spellStart"/>
            <w:r w:rsidRPr="00440783">
              <w:rPr>
                <w:sz w:val="22"/>
                <w:szCs w:val="22"/>
              </w:rPr>
              <w:t>кВ</w:t>
            </w:r>
            <w:proofErr w:type="spellEnd"/>
            <w:r w:rsidRPr="00440783">
              <w:rPr>
                <w:sz w:val="22"/>
                <w:szCs w:val="22"/>
              </w:rPr>
              <w:t xml:space="preserve"> </w:t>
            </w:r>
            <w:r>
              <w:rPr>
                <w:sz w:val="22"/>
                <w:szCs w:val="22"/>
              </w:rPr>
              <w:t xml:space="preserve">для потребителей по ул. Коммунистическая, ул. Донская, ул. Луначарского. </w:t>
            </w:r>
          </w:p>
        </w:tc>
      </w:tr>
      <w:tr w:rsidR="007C5756" w:rsidRPr="001A7228" w14:paraId="3E5E3CEE" w14:textId="77777777" w:rsidTr="00220D98">
        <w:tc>
          <w:tcPr>
            <w:tcW w:w="993" w:type="dxa"/>
            <w:shd w:val="clear" w:color="auto" w:fill="auto"/>
          </w:tcPr>
          <w:p w14:paraId="1BCDFA39" w14:textId="77777777" w:rsidR="007C5756" w:rsidRPr="00440783" w:rsidRDefault="007C5756" w:rsidP="00520489">
            <w:pPr>
              <w:jc w:val="center"/>
              <w:rPr>
                <w:sz w:val="22"/>
                <w:szCs w:val="22"/>
              </w:rPr>
            </w:pPr>
            <w:r w:rsidRPr="00440783">
              <w:rPr>
                <w:sz w:val="22"/>
                <w:szCs w:val="22"/>
              </w:rPr>
              <w:t>1.4</w:t>
            </w:r>
          </w:p>
        </w:tc>
        <w:tc>
          <w:tcPr>
            <w:tcW w:w="2694" w:type="dxa"/>
            <w:shd w:val="clear" w:color="auto" w:fill="auto"/>
          </w:tcPr>
          <w:p w14:paraId="48050D56" w14:textId="77777777" w:rsidR="007C5756" w:rsidRPr="00440783" w:rsidRDefault="007C5756" w:rsidP="00520489">
            <w:pPr>
              <w:jc w:val="center"/>
              <w:rPr>
                <w:sz w:val="22"/>
                <w:szCs w:val="22"/>
              </w:rPr>
            </w:pPr>
            <w:r w:rsidRPr="00440783">
              <w:rPr>
                <w:sz w:val="22"/>
                <w:szCs w:val="22"/>
              </w:rPr>
              <w:t>Сроки выполнения работ</w:t>
            </w:r>
          </w:p>
        </w:tc>
        <w:tc>
          <w:tcPr>
            <w:tcW w:w="5698" w:type="dxa"/>
            <w:shd w:val="clear" w:color="auto" w:fill="auto"/>
          </w:tcPr>
          <w:p w14:paraId="04DD71AA" w14:textId="77777777" w:rsidR="007C5756" w:rsidRPr="00440783" w:rsidRDefault="007C5756" w:rsidP="00520489">
            <w:pPr>
              <w:jc w:val="both"/>
              <w:rPr>
                <w:sz w:val="22"/>
                <w:szCs w:val="22"/>
              </w:rPr>
            </w:pPr>
            <w:r w:rsidRPr="00440783">
              <w:rPr>
                <w:sz w:val="22"/>
                <w:szCs w:val="22"/>
              </w:rPr>
              <w:t>Не более 40 календарных дней с момента подписания договора</w:t>
            </w:r>
          </w:p>
        </w:tc>
      </w:tr>
      <w:tr w:rsidR="007C5756" w:rsidRPr="001A7228" w14:paraId="7469254E" w14:textId="77777777" w:rsidTr="00220D98">
        <w:tc>
          <w:tcPr>
            <w:tcW w:w="993" w:type="dxa"/>
            <w:shd w:val="clear" w:color="auto" w:fill="auto"/>
          </w:tcPr>
          <w:p w14:paraId="40545CD0" w14:textId="77777777" w:rsidR="007C5756" w:rsidRPr="00440783" w:rsidRDefault="007C5756" w:rsidP="00520489">
            <w:pPr>
              <w:jc w:val="center"/>
              <w:rPr>
                <w:sz w:val="22"/>
                <w:szCs w:val="22"/>
              </w:rPr>
            </w:pPr>
            <w:r w:rsidRPr="00440783">
              <w:rPr>
                <w:sz w:val="22"/>
                <w:szCs w:val="22"/>
              </w:rPr>
              <w:t>1.5</w:t>
            </w:r>
          </w:p>
        </w:tc>
        <w:tc>
          <w:tcPr>
            <w:tcW w:w="2694" w:type="dxa"/>
            <w:shd w:val="clear" w:color="auto" w:fill="auto"/>
          </w:tcPr>
          <w:p w14:paraId="7F79760B" w14:textId="77777777" w:rsidR="007C5756" w:rsidRPr="00440783" w:rsidRDefault="007C5756" w:rsidP="00520489">
            <w:pPr>
              <w:jc w:val="center"/>
              <w:rPr>
                <w:sz w:val="22"/>
                <w:szCs w:val="22"/>
              </w:rPr>
            </w:pPr>
            <w:r w:rsidRPr="00440783">
              <w:rPr>
                <w:sz w:val="22"/>
                <w:szCs w:val="22"/>
              </w:rPr>
              <w:t>Порядок сдачи выполненной работы</w:t>
            </w:r>
          </w:p>
        </w:tc>
        <w:tc>
          <w:tcPr>
            <w:tcW w:w="5698" w:type="dxa"/>
            <w:shd w:val="clear" w:color="auto" w:fill="auto"/>
          </w:tcPr>
          <w:p w14:paraId="71B28612" w14:textId="77777777" w:rsidR="007C5756" w:rsidRPr="00440783" w:rsidRDefault="007C5756" w:rsidP="00520489">
            <w:pPr>
              <w:jc w:val="both"/>
              <w:rPr>
                <w:sz w:val="22"/>
                <w:szCs w:val="22"/>
              </w:rPr>
            </w:pPr>
            <w:r w:rsidRPr="00440783">
              <w:rPr>
                <w:sz w:val="22"/>
                <w:szCs w:val="22"/>
              </w:rPr>
              <w:t xml:space="preserve">В порядке требований ПТЭЭСС, ПУЭ, с предоставлением соответствующей технической документации. </w:t>
            </w:r>
          </w:p>
          <w:p w14:paraId="68CE46F7" w14:textId="77777777" w:rsidR="007C5756" w:rsidRPr="00440783" w:rsidRDefault="007C5756" w:rsidP="00520489">
            <w:pPr>
              <w:jc w:val="both"/>
              <w:rPr>
                <w:sz w:val="22"/>
                <w:szCs w:val="22"/>
              </w:rPr>
            </w:pPr>
            <w:r w:rsidRPr="00440783">
              <w:rPr>
                <w:sz w:val="22"/>
                <w:szCs w:val="22"/>
              </w:rPr>
              <w:t>Предоставить паспорта и сертификаты на оборудование и материалы.</w:t>
            </w:r>
          </w:p>
          <w:p w14:paraId="4C855742" w14:textId="77777777" w:rsidR="007C5756" w:rsidRPr="00440783" w:rsidRDefault="007C5756" w:rsidP="00520489">
            <w:pPr>
              <w:jc w:val="both"/>
              <w:rPr>
                <w:sz w:val="22"/>
                <w:szCs w:val="22"/>
              </w:rPr>
            </w:pPr>
            <w:r w:rsidRPr="00440783">
              <w:rPr>
                <w:sz w:val="22"/>
                <w:szCs w:val="22"/>
              </w:rPr>
              <w:t>Осуществлять промежуточную приёмку скрытых работ с предъявлением выполненных работ комиссии «Заказчика».</w:t>
            </w:r>
          </w:p>
          <w:p w14:paraId="32715D8A" w14:textId="77777777" w:rsidR="007C5756" w:rsidRPr="00440783" w:rsidRDefault="007C5756" w:rsidP="00520489">
            <w:pPr>
              <w:spacing w:line="276" w:lineRule="auto"/>
              <w:jc w:val="both"/>
              <w:rPr>
                <w:sz w:val="22"/>
                <w:szCs w:val="22"/>
              </w:rPr>
            </w:pPr>
            <w:r w:rsidRPr="00440783">
              <w:rPr>
                <w:sz w:val="22"/>
                <w:szCs w:val="22"/>
              </w:rPr>
              <w:t>Предоставить акты освидетельствования скрытых работ (РД 11-02-2006 пр.3):</w:t>
            </w:r>
          </w:p>
          <w:p w14:paraId="421E3373" w14:textId="77777777" w:rsidR="007C5756" w:rsidRPr="00440783" w:rsidRDefault="007C5756" w:rsidP="00520489">
            <w:pPr>
              <w:spacing w:line="276" w:lineRule="auto"/>
              <w:jc w:val="both"/>
              <w:rPr>
                <w:sz w:val="22"/>
                <w:szCs w:val="22"/>
              </w:rPr>
            </w:pPr>
            <w:r w:rsidRPr="00440783">
              <w:rPr>
                <w:sz w:val="22"/>
                <w:szCs w:val="22"/>
              </w:rPr>
              <w:t>- на монтаж заземляющего устройства опор;</w:t>
            </w:r>
          </w:p>
          <w:p w14:paraId="1BA8A516" w14:textId="77777777" w:rsidR="007C5756" w:rsidRPr="00440783" w:rsidRDefault="007C5756" w:rsidP="00520489">
            <w:pPr>
              <w:spacing w:line="276" w:lineRule="auto"/>
              <w:jc w:val="both"/>
              <w:rPr>
                <w:sz w:val="22"/>
                <w:szCs w:val="22"/>
              </w:rPr>
            </w:pPr>
            <w:r w:rsidRPr="00440783">
              <w:rPr>
                <w:sz w:val="22"/>
                <w:szCs w:val="22"/>
              </w:rPr>
              <w:t>- на гидроизоляцию ж/б опор;</w:t>
            </w:r>
          </w:p>
          <w:p w14:paraId="2FD1FC75" w14:textId="77777777" w:rsidR="007C5756" w:rsidRPr="00440783" w:rsidRDefault="007C5756" w:rsidP="00520489">
            <w:pPr>
              <w:spacing w:line="276" w:lineRule="auto"/>
              <w:jc w:val="both"/>
              <w:rPr>
                <w:sz w:val="22"/>
                <w:szCs w:val="22"/>
              </w:rPr>
            </w:pPr>
            <w:r w:rsidRPr="00440783">
              <w:rPr>
                <w:sz w:val="22"/>
                <w:szCs w:val="22"/>
              </w:rPr>
              <w:t>- на монтаж опор.</w:t>
            </w:r>
          </w:p>
          <w:p w14:paraId="25CEE893" w14:textId="77777777" w:rsidR="007C5756" w:rsidRPr="00440783" w:rsidRDefault="007C5756" w:rsidP="00520489">
            <w:pPr>
              <w:spacing w:line="276" w:lineRule="auto"/>
              <w:jc w:val="both"/>
              <w:rPr>
                <w:sz w:val="22"/>
                <w:szCs w:val="22"/>
              </w:rPr>
            </w:pPr>
            <w:r w:rsidRPr="00440783">
              <w:rPr>
                <w:sz w:val="22"/>
                <w:szCs w:val="22"/>
              </w:rPr>
              <w:t xml:space="preserve">Предоставить исполнительную схему. </w:t>
            </w:r>
          </w:p>
          <w:p w14:paraId="0DBD219A" w14:textId="77777777" w:rsidR="007C5756" w:rsidRPr="00440783" w:rsidRDefault="007C5756" w:rsidP="00520489">
            <w:pPr>
              <w:spacing w:line="276" w:lineRule="auto"/>
              <w:jc w:val="both"/>
              <w:rPr>
                <w:sz w:val="22"/>
                <w:szCs w:val="22"/>
              </w:rPr>
            </w:pPr>
            <w:r w:rsidRPr="00440783">
              <w:rPr>
                <w:sz w:val="22"/>
                <w:szCs w:val="22"/>
              </w:rPr>
              <w:t>По требованию Заказчика заключить договор со сторонней организацией на оформление исполнительной съёмки.</w:t>
            </w:r>
          </w:p>
          <w:p w14:paraId="2BBECE63" w14:textId="77777777" w:rsidR="007C5756" w:rsidRDefault="007C5756" w:rsidP="00520489">
            <w:pPr>
              <w:widowControl w:val="0"/>
              <w:shd w:val="clear" w:color="auto" w:fill="FFFFFF"/>
              <w:autoSpaceDE w:val="0"/>
              <w:autoSpaceDN w:val="0"/>
              <w:adjustRightInd w:val="0"/>
              <w:jc w:val="both"/>
              <w:rPr>
                <w:bCs/>
                <w:sz w:val="22"/>
                <w:szCs w:val="22"/>
              </w:rPr>
            </w:pPr>
            <w:r w:rsidRPr="00440783">
              <w:rPr>
                <w:sz w:val="22"/>
                <w:szCs w:val="22"/>
              </w:rPr>
              <w:t xml:space="preserve">Предоставить техническую документацию согласно инструкции </w:t>
            </w:r>
            <w:r w:rsidRPr="00440783">
              <w:rPr>
                <w:bCs/>
                <w:sz w:val="22"/>
                <w:szCs w:val="22"/>
              </w:rPr>
              <w:t>по оформлению приемо-сдаточной документации по электромонтажным работам И 1.13-07.</w:t>
            </w:r>
            <w:r>
              <w:rPr>
                <w:bCs/>
                <w:sz w:val="22"/>
                <w:szCs w:val="22"/>
              </w:rPr>
              <w:t>:</w:t>
            </w:r>
          </w:p>
          <w:p w14:paraId="520083B5" w14:textId="77777777" w:rsidR="007C5756" w:rsidRDefault="007C5756" w:rsidP="00F125A6">
            <w:pPr>
              <w:pStyle w:val="affe"/>
              <w:numPr>
                <w:ilvl w:val="0"/>
                <w:numId w:val="43"/>
              </w:numPr>
              <w:jc w:val="both"/>
            </w:pPr>
            <w:r>
              <w:rPr>
                <w:sz w:val="22"/>
                <w:szCs w:val="22"/>
              </w:rPr>
              <w:t>журнал установки опор ВЛ;</w:t>
            </w:r>
          </w:p>
          <w:p w14:paraId="78C98520" w14:textId="77777777" w:rsidR="007C5756" w:rsidRDefault="007C5756" w:rsidP="00F125A6">
            <w:pPr>
              <w:pStyle w:val="affe"/>
              <w:numPr>
                <w:ilvl w:val="0"/>
                <w:numId w:val="43"/>
              </w:numPr>
              <w:jc w:val="both"/>
            </w:pPr>
            <w:r>
              <w:rPr>
                <w:sz w:val="22"/>
                <w:szCs w:val="22"/>
              </w:rPr>
              <w:t>акт верхового осмотра ВЛ;</w:t>
            </w:r>
          </w:p>
          <w:p w14:paraId="66051CAD" w14:textId="77777777" w:rsidR="007C5756" w:rsidRDefault="007C5756" w:rsidP="00F125A6">
            <w:pPr>
              <w:pStyle w:val="affe"/>
              <w:numPr>
                <w:ilvl w:val="0"/>
                <w:numId w:val="43"/>
              </w:numPr>
              <w:jc w:val="both"/>
            </w:pPr>
            <w:r>
              <w:rPr>
                <w:sz w:val="22"/>
                <w:szCs w:val="22"/>
              </w:rPr>
              <w:t>протокол контрольной проверки стрел провеса проводов и габаритов ВЛ;</w:t>
            </w:r>
          </w:p>
          <w:p w14:paraId="6D2A0305" w14:textId="77777777" w:rsidR="007C5756" w:rsidRDefault="007C5756" w:rsidP="00F125A6">
            <w:pPr>
              <w:pStyle w:val="affe"/>
              <w:numPr>
                <w:ilvl w:val="0"/>
                <w:numId w:val="43"/>
              </w:numPr>
              <w:jc w:val="both"/>
            </w:pPr>
            <w:r>
              <w:rPr>
                <w:sz w:val="22"/>
                <w:szCs w:val="22"/>
              </w:rPr>
              <w:t>паспорт ВЛ;</w:t>
            </w:r>
          </w:p>
          <w:p w14:paraId="7FC2BF6A" w14:textId="77777777" w:rsidR="007C5756" w:rsidRDefault="007C5756" w:rsidP="00F125A6">
            <w:pPr>
              <w:pStyle w:val="affe"/>
              <w:numPr>
                <w:ilvl w:val="0"/>
                <w:numId w:val="43"/>
              </w:numPr>
              <w:jc w:val="both"/>
            </w:pPr>
            <w:r>
              <w:rPr>
                <w:sz w:val="22"/>
                <w:szCs w:val="22"/>
              </w:rPr>
              <w:t>паспорт заземляющих устройств опор ВЛ;</w:t>
            </w:r>
          </w:p>
          <w:p w14:paraId="6D363539" w14:textId="77777777" w:rsidR="007C5756" w:rsidRDefault="007C5756" w:rsidP="00F125A6">
            <w:pPr>
              <w:pStyle w:val="affe"/>
              <w:numPr>
                <w:ilvl w:val="0"/>
                <w:numId w:val="43"/>
              </w:numPr>
              <w:jc w:val="both"/>
            </w:pPr>
            <w:r>
              <w:rPr>
                <w:sz w:val="22"/>
                <w:szCs w:val="22"/>
              </w:rPr>
              <w:t>акт освидетельствования скрытых работ на установку опор ВЛ;</w:t>
            </w:r>
          </w:p>
          <w:p w14:paraId="53A4C551" w14:textId="77777777" w:rsidR="007C5756" w:rsidRPr="00D1552E" w:rsidRDefault="007C5756" w:rsidP="00F125A6">
            <w:pPr>
              <w:pStyle w:val="affe"/>
              <w:numPr>
                <w:ilvl w:val="0"/>
                <w:numId w:val="43"/>
              </w:numPr>
              <w:jc w:val="both"/>
            </w:pPr>
            <w:r>
              <w:rPr>
                <w:sz w:val="22"/>
                <w:szCs w:val="22"/>
              </w:rPr>
              <w:t>акт освидетельствования скрытых работ по монтажу защитного заземления опор ВЛ.</w:t>
            </w:r>
          </w:p>
          <w:p w14:paraId="733286C5" w14:textId="77777777" w:rsidR="007C5756" w:rsidRPr="00440783" w:rsidRDefault="007C5756" w:rsidP="00520489">
            <w:pPr>
              <w:jc w:val="both"/>
              <w:rPr>
                <w:sz w:val="22"/>
                <w:szCs w:val="22"/>
              </w:rPr>
            </w:pPr>
            <w:r w:rsidRPr="00440783">
              <w:rPr>
                <w:sz w:val="22"/>
                <w:szCs w:val="22"/>
              </w:rPr>
              <w:t>Предоставить Акт выполненных работ.</w:t>
            </w:r>
          </w:p>
        </w:tc>
      </w:tr>
      <w:tr w:rsidR="007C5756" w:rsidRPr="001A7228" w14:paraId="69B081A6" w14:textId="77777777" w:rsidTr="00220D98">
        <w:tc>
          <w:tcPr>
            <w:tcW w:w="993" w:type="dxa"/>
            <w:shd w:val="clear" w:color="auto" w:fill="auto"/>
          </w:tcPr>
          <w:p w14:paraId="00C9175A" w14:textId="77777777" w:rsidR="007C5756" w:rsidRPr="00440783" w:rsidRDefault="007C5756" w:rsidP="00520489">
            <w:pPr>
              <w:jc w:val="center"/>
              <w:rPr>
                <w:sz w:val="22"/>
                <w:szCs w:val="22"/>
              </w:rPr>
            </w:pPr>
            <w:r w:rsidRPr="00440783">
              <w:rPr>
                <w:sz w:val="22"/>
                <w:szCs w:val="22"/>
              </w:rPr>
              <w:t>1.6</w:t>
            </w:r>
          </w:p>
        </w:tc>
        <w:tc>
          <w:tcPr>
            <w:tcW w:w="2694" w:type="dxa"/>
            <w:shd w:val="clear" w:color="auto" w:fill="auto"/>
          </w:tcPr>
          <w:p w14:paraId="3D918E78" w14:textId="77777777" w:rsidR="007C5756" w:rsidRPr="00440783" w:rsidRDefault="007C5756" w:rsidP="00520489">
            <w:pPr>
              <w:jc w:val="center"/>
              <w:rPr>
                <w:sz w:val="22"/>
                <w:szCs w:val="22"/>
              </w:rPr>
            </w:pPr>
            <w:r w:rsidRPr="00440783">
              <w:rPr>
                <w:sz w:val="22"/>
                <w:szCs w:val="22"/>
              </w:rPr>
              <w:t>Особые условия</w:t>
            </w:r>
          </w:p>
        </w:tc>
        <w:tc>
          <w:tcPr>
            <w:tcW w:w="5698" w:type="dxa"/>
            <w:shd w:val="clear" w:color="auto" w:fill="auto"/>
          </w:tcPr>
          <w:p w14:paraId="141362F8" w14:textId="77777777" w:rsidR="007C5756" w:rsidRDefault="007C5756" w:rsidP="00F125A6">
            <w:pPr>
              <w:numPr>
                <w:ilvl w:val="0"/>
                <w:numId w:val="44"/>
              </w:numPr>
              <w:jc w:val="both"/>
              <w:rPr>
                <w:sz w:val="22"/>
                <w:szCs w:val="22"/>
              </w:rPr>
            </w:pPr>
            <w:r w:rsidRPr="00440783">
              <w:rPr>
                <w:sz w:val="22"/>
                <w:szCs w:val="22"/>
              </w:rPr>
              <w:t>Перерывы в электроснабжении должны быть минимальными по согласованию с населением.</w:t>
            </w:r>
            <w:r>
              <w:rPr>
                <w:sz w:val="22"/>
                <w:szCs w:val="22"/>
              </w:rPr>
              <w:t xml:space="preserve"> </w:t>
            </w:r>
          </w:p>
          <w:p w14:paraId="46C88D13" w14:textId="77777777" w:rsidR="007C5756" w:rsidRDefault="007C5756" w:rsidP="00F125A6">
            <w:pPr>
              <w:numPr>
                <w:ilvl w:val="0"/>
                <w:numId w:val="44"/>
              </w:numPr>
              <w:jc w:val="both"/>
              <w:rPr>
                <w:sz w:val="22"/>
                <w:szCs w:val="22"/>
              </w:rPr>
            </w:pPr>
            <w:r>
              <w:rPr>
                <w:sz w:val="22"/>
                <w:szCs w:val="22"/>
              </w:rPr>
              <w:t>Восстановить уличное освещение по всей длине ремонтируемой линии на новые траверсы б/у проводом.</w:t>
            </w:r>
          </w:p>
          <w:p w14:paraId="16D8E899" w14:textId="77777777" w:rsidR="007C5756" w:rsidRDefault="007C5756" w:rsidP="00F125A6">
            <w:pPr>
              <w:numPr>
                <w:ilvl w:val="0"/>
                <w:numId w:val="44"/>
              </w:numPr>
              <w:jc w:val="both"/>
              <w:rPr>
                <w:sz w:val="22"/>
                <w:szCs w:val="22"/>
                <w:lang w:eastAsia="en-US"/>
              </w:rPr>
            </w:pPr>
            <w:r>
              <w:rPr>
                <w:sz w:val="22"/>
                <w:szCs w:val="22"/>
                <w:lang w:eastAsia="en-US"/>
              </w:rPr>
              <w:lastRenderedPageBreak/>
              <w:t xml:space="preserve">Провести вырубку отдельных деревьев, обрезку сучьев угрожающих повреждению провода. Деревья утилизировать на полигон ТБО. </w:t>
            </w:r>
          </w:p>
          <w:p w14:paraId="1A5FEF21"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6D658BA5"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6BAB1DCB" w14:textId="77777777" w:rsidR="007C5756" w:rsidRDefault="007C5756" w:rsidP="00F125A6">
            <w:pPr>
              <w:numPr>
                <w:ilvl w:val="0"/>
                <w:numId w:val="44"/>
              </w:numPr>
              <w:jc w:val="both"/>
              <w:rPr>
                <w:sz w:val="22"/>
                <w:szCs w:val="22"/>
                <w:lang w:eastAsia="en-US"/>
              </w:rPr>
            </w:pPr>
            <w:r>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1EA2E178" w14:textId="77777777" w:rsidR="007C5756" w:rsidRPr="00440783" w:rsidRDefault="007C5756" w:rsidP="00520489">
            <w:pPr>
              <w:jc w:val="both"/>
              <w:rPr>
                <w:sz w:val="22"/>
                <w:szCs w:val="22"/>
              </w:rPr>
            </w:pPr>
          </w:p>
        </w:tc>
      </w:tr>
      <w:tr w:rsidR="007C5756" w:rsidRPr="001A7228" w14:paraId="1BC7D185" w14:textId="77777777" w:rsidTr="00220D98">
        <w:tc>
          <w:tcPr>
            <w:tcW w:w="9385" w:type="dxa"/>
            <w:gridSpan w:val="3"/>
            <w:shd w:val="clear" w:color="auto" w:fill="auto"/>
          </w:tcPr>
          <w:p w14:paraId="336A9AF7" w14:textId="77777777" w:rsidR="007C5756" w:rsidRPr="00440783" w:rsidRDefault="007C5756" w:rsidP="00520489">
            <w:pPr>
              <w:jc w:val="center"/>
              <w:rPr>
                <w:b/>
                <w:sz w:val="22"/>
                <w:szCs w:val="22"/>
              </w:rPr>
            </w:pPr>
            <w:r w:rsidRPr="00440783">
              <w:rPr>
                <w:b/>
                <w:sz w:val="22"/>
                <w:szCs w:val="22"/>
              </w:rPr>
              <w:lastRenderedPageBreak/>
              <w:t>2. Основные требования к техническим решениям по капитальному ремонту линии электропередач</w:t>
            </w:r>
          </w:p>
        </w:tc>
      </w:tr>
      <w:tr w:rsidR="007C5756" w:rsidRPr="001A7228" w14:paraId="044D1260" w14:textId="77777777" w:rsidTr="00220D98">
        <w:tc>
          <w:tcPr>
            <w:tcW w:w="993" w:type="dxa"/>
            <w:shd w:val="clear" w:color="auto" w:fill="auto"/>
          </w:tcPr>
          <w:p w14:paraId="5BBDA259" w14:textId="77777777" w:rsidR="007C5756" w:rsidRPr="0035327D" w:rsidRDefault="007C5756" w:rsidP="00520489">
            <w:pPr>
              <w:jc w:val="center"/>
              <w:rPr>
                <w:sz w:val="22"/>
                <w:szCs w:val="22"/>
              </w:rPr>
            </w:pPr>
            <w:r w:rsidRPr="0035327D">
              <w:rPr>
                <w:sz w:val="22"/>
                <w:szCs w:val="22"/>
              </w:rPr>
              <w:t>2.1</w:t>
            </w:r>
          </w:p>
        </w:tc>
        <w:tc>
          <w:tcPr>
            <w:tcW w:w="2694" w:type="dxa"/>
            <w:shd w:val="clear" w:color="auto" w:fill="auto"/>
          </w:tcPr>
          <w:p w14:paraId="150A11AB" w14:textId="77777777" w:rsidR="007C5756" w:rsidRPr="0035327D" w:rsidRDefault="007C5756" w:rsidP="00520489">
            <w:pPr>
              <w:jc w:val="center"/>
              <w:rPr>
                <w:sz w:val="22"/>
                <w:szCs w:val="22"/>
              </w:rPr>
            </w:pPr>
            <w:r w:rsidRPr="0035327D">
              <w:rPr>
                <w:sz w:val="22"/>
                <w:szCs w:val="22"/>
              </w:rPr>
              <w:t xml:space="preserve">Состав основных работ по установке оборудования </w:t>
            </w:r>
          </w:p>
        </w:tc>
        <w:tc>
          <w:tcPr>
            <w:tcW w:w="5698" w:type="dxa"/>
            <w:shd w:val="clear" w:color="auto" w:fill="auto"/>
          </w:tcPr>
          <w:p w14:paraId="3E547EB9" w14:textId="77777777" w:rsidR="007C5756" w:rsidRPr="00440783" w:rsidRDefault="007C5756" w:rsidP="00520489">
            <w:pPr>
              <w:rPr>
                <w:sz w:val="22"/>
                <w:szCs w:val="22"/>
              </w:rPr>
            </w:pPr>
            <w:r w:rsidRPr="00440783">
              <w:rPr>
                <w:sz w:val="22"/>
                <w:szCs w:val="22"/>
              </w:rPr>
              <w:t xml:space="preserve">1. Установить опоры в количестве </w:t>
            </w:r>
            <w:r>
              <w:rPr>
                <w:sz w:val="22"/>
                <w:szCs w:val="22"/>
              </w:rPr>
              <w:t>26</w:t>
            </w:r>
            <w:r w:rsidRPr="00440783">
              <w:rPr>
                <w:sz w:val="22"/>
                <w:szCs w:val="22"/>
              </w:rPr>
              <w:t xml:space="preserve"> шт., в том числе: </w:t>
            </w:r>
          </w:p>
          <w:p w14:paraId="4A8E627D" w14:textId="77777777" w:rsidR="007C5756" w:rsidRDefault="007C5756" w:rsidP="00520489">
            <w:pPr>
              <w:rPr>
                <w:sz w:val="22"/>
                <w:szCs w:val="22"/>
              </w:rPr>
            </w:pPr>
            <w:r w:rsidRPr="00440783">
              <w:rPr>
                <w:sz w:val="22"/>
                <w:szCs w:val="22"/>
              </w:rPr>
              <w:t>- одностоечные с одним подкосом –</w:t>
            </w:r>
            <w:r>
              <w:rPr>
                <w:sz w:val="22"/>
                <w:szCs w:val="22"/>
              </w:rPr>
              <w:t xml:space="preserve"> 1</w:t>
            </w:r>
            <w:r w:rsidRPr="00440783">
              <w:rPr>
                <w:sz w:val="22"/>
                <w:szCs w:val="22"/>
              </w:rPr>
              <w:t xml:space="preserve"> шт. Опоры выполнить на</w:t>
            </w:r>
            <w:r>
              <w:rPr>
                <w:sz w:val="22"/>
                <w:szCs w:val="22"/>
              </w:rPr>
              <w:t xml:space="preserve"> стойках СВ-95-3,</w:t>
            </w:r>
            <w:r w:rsidRPr="00440783">
              <w:rPr>
                <w:sz w:val="22"/>
                <w:szCs w:val="22"/>
              </w:rPr>
              <w:t>5</w:t>
            </w:r>
            <w:r>
              <w:rPr>
                <w:sz w:val="22"/>
                <w:szCs w:val="22"/>
              </w:rPr>
              <w:t xml:space="preserve"> со стяжкой У-1</w:t>
            </w:r>
            <w:r w:rsidRPr="00440783">
              <w:rPr>
                <w:sz w:val="22"/>
                <w:szCs w:val="22"/>
              </w:rPr>
              <w:t>.</w:t>
            </w:r>
            <w:r>
              <w:rPr>
                <w:sz w:val="22"/>
                <w:szCs w:val="22"/>
              </w:rPr>
              <w:t xml:space="preserve"> </w:t>
            </w:r>
          </w:p>
          <w:p w14:paraId="536522BC" w14:textId="77777777" w:rsidR="007C5756" w:rsidRDefault="007C5756" w:rsidP="00520489">
            <w:pPr>
              <w:rPr>
                <w:sz w:val="22"/>
                <w:szCs w:val="22"/>
              </w:rPr>
            </w:pPr>
            <w:r w:rsidRPr="00440783">
              <w:rPr>
                <w:sz w:val="22"/>
                <w:szCs w:val="22"/>
              </w:rPr>
              <w:t>- одностоечные с одним подкосом –</w:t>
            </w:r>
            <w:r>
              <w:rPr>
                <w:sz w:val="22"/>
                <w:szCs w:val="22"/>
              </w:rPr>
              <w:t xml:space="preserve"> 7</w:t>
            </w:r>
            <w:r w:rsidRPr="00440783">
              <w:rPr>
                <w:sz w:val="22"/>
                <w:szCs w:val="22"/>
              </w:rPr>
              <w:t xml:space="preserve"> шт. Опоры выполнить на</w:t>
            </w:r>
            <w:r>
              <w:rPr>
                <w:sz w:val="22"/>
                <w:szCs w:val="22"/>
              </w:rPr>
              <w:t xml:space="preserve"> стойках СВ-105-</w:t>
            </w:r>
            <w:r w:rsidRPr="00440783">
              <w:rPr>
                <w:sz w:val="22"/>
                <w:szCs w:val="22"/>
              </w:rPr>
              <w:t>5</w:t>
            </w:r>
            <w:r>
              <w:rPr>
                <w:sz w:val="22"/>
                <w:szCs w:val="22"/>
              </w:rPr>
              <w:t xml:space="preserve"> со стяжкой Х-89</w:t>
            </w:r>
            <w:r w:rsidRPr="00440783">
              <w:rPr>
                <w:sz w:val="22"/>
                <w:szCs w:val="22"/>
              </w:rPr>
              <w:t>.</w:t>
            </w:r>
            <w:r>
              <w:rPr>
                <w:sz w:val="22"/>
                <w:szCs w:val="22"/>
              </w:rPr>
              <w:t xml:space="preserve"> </w:t>
            </w:r>
          </w:p>
          <w:p w14:paraId="69F27184" w14:textId="77777777" w:rsidR="007C5756" w:rsidRDefault="007C5756" w:rsidP="00520489">
            <w:pPr>
              <w:rPr>
                <w:sz w:val="22"/>
                <w:szCs w:val="22"/>
              </w:rPr>
            </w:pPr>
            <w:r w:rsidRPr="00440783">
              <w:rPr>
                <w:sz w:val="22"/>
                <w:szCs w:val="22"/>
              </w:rPr>
              <w:t xml:space="preserve">- одностоечные – </w:t>
            </w:r>
            <w:r>
              <w:rPr>
                <w:sz w:val="22"/>
                <w:szCs w:val="22"/>
              </w:rPr>
              <w:t>15</w:t>
            </w:r>
            <w:r w:rsidRPr="00440783">
              <w:rPr>
                <w:sz w:val="22"/>
                <w:szCs w:val="22"/>
              </w:rPr>
              <w:t xml:space="preserve"> шт.</w:t>
            </w:r>
            <w:r>
              <w:rPr>
                <w:sz w:val="22"/>
                <w:szCs w:val="22"/>
              </w:rPr>
              <w:t xml:space="preserve"> Опоры выполнить на стойках СВ-105-</w:t>
            </w:r>
            <w:r w:rsidRPr="00440783">
              <w:rPr>
                <w:sz w:val="22"/>
                <w:szCs w:val="22"/>
              </w:rPr>
              <w:t>5.</w:t>
            </w:r>
          </w:p>
          <w:p w14:paraId="14F9D263" w14:textId="77777777" w:rsidR="007C5756" w:rsidRPr="00440783" w:rsidRDefault="007C5756" w:rsidP="00520489">
            <w:pPr>
              <w:rPr>
                <w:sz w:val="22"/>
                <w:szCs w:val="22"/>
              </w:rPr>
            </w:pPr>
            <w:r w:rsidRPr="00440783">
              <w:rPr>
                <w:sz w:val="22"/>
                <w:szCs w:val="22"/>
              </w:rPr>
              <w:t xml:space="preserve">- одностоечные – </w:t>
            </w:r>
            <w:r>
              <w:rPr>
                <w:sz w:val="22"/>
                <w:szCs w:val="22"/>
              </w:rPr>
              <w:t>3</w:t>
            </w:r>
            <w:r w:rsidRPr="00440783">
              <w:rPr>
                <w:sz w:val="22"/>
                <w:szCs w:val="22"/>
              </w:rPr>
              <w:t xml:space="preserve"> шт.</w:t>
            </w:r>
            <w:r>
              <w:rPr>
                <w:sz w:val="22"/>
                <w:szCs w:val="22"/>
              </w:rPr>
              <w:t xml:space="preserve"> Опоры выполнить на стойках СВ-95-3,</w:t>
            </w:r>
            <w:r w:rsidRPr="00440783">
              <w:rPr>
                <w:sz w:val="22"/>
                <w:szCs w:val="22"/>
              </w:rPr>
              <w:t>5.</w:t>
            </w:r>
          </w:p>
          <w:p w14:paraId="4F08D5FD" w14:textId="77777777" w:rsidR="007C5756" w:rsidRDefault="007C5756" w:rsidP="00520489">
            <w:pPr>
              <w:jc w:val="both"/>
              <w:rPr>
                <w:sz w:val="22"/>
                <w:szCs w:val="22"/>
              </w:rPr>
            </w:pPr>
            <w:r w:rsidRPr="00440783">
              <w:rPr>
                <w:sz w:val="22"/>
                <w:szCs w:val="22"/>
              </w:rPr>
              <w:t>2. В качестве магистрального проводник</w:t>
            </w:r>
            <w:r>
              <w:rPr>
                <w:sz w:val="22"/>
                <w:szCs w:val="22"/>
              </w:rPr>
              <w:t>а применить провод марки СИП-2: сечением 3х70+1х70 мм2  гр.№3: от опоры 5  до оп. 3-6; от опоры 5  до оп. 2-4; от опоры 5  до оп. 16 .</w:t>
            </w:r>
          </w:p>
          <w:p w14:paraId="21062354" w14:textId="77777777" w:rsidR="007C5756" w:rsidRPr="00CB298D" w:rsidRDefault="007C5756" w:rsidP="00520489">
            <w:pPr>
              <w:jc w:val="both"/>
              <w:rPr>
                <w:sz w:val="22"/>
                <w:szCs w:val="22"/>
              </w:rPr>
            </w:pPr>
            <w:r>
              <w:rPr>
                <w:sz w:val="22"/>
                <w:szCs w:val="22"/>
              </w:rPr>
              <w:t>3. В</w:t>
            </w:r>
            <w:r w:rsidRPr="0035327D">
              <w:rPr>
                <w:sz w:val="22"/>
                <w:szCs w:val="22"/>
              </w:rPr>
              <w:t>ыполнить</w:t>
            </w:r>
            <w:r>
              <w:rPr>
                <w:sz w:val="22"/>
                <w:szCs w:val="22"/>
              </w:rPr>
              <w:t xml:space="preserve"> пере подключение абонентов по ул. Коммунистическая №79, 81, 83, 89, 91, 93, 95, 97, 84, 88, 90, 92/1, 92/2, 94, 96/1, 96/2, 98, 100/1, 100/2, 102, 104, 106; по ул. Донская №1А; по ул. Луначарского №6, 4, 2, 1, 3, 5, 8, 11; по ул. Блинова №46, 44, 42, 40, 38, 36, 34, 29, 31, 33, 35, 37, 39, 41.</w:t>
            </w:r>
          </w:p>
          <w:p w14:paraId="03860DE2" w14:textId="77777777" w:rsidR="007C5756" w:rsidRPr="0035327D" w:rsidRDefault="007C5756" w:rsidP="00520489">
            <w:pPr>
              <w:rPr>
                <w:sz w:val="22"/>
                <w:szCs w:val="22"/>
              </w:rPr>
            </w:pPr>
            <w:r>
              <w:rPr>
                <w:sz w:val="22"/>
                <w:szCs w:val="22"/>
              </w:rPr>
              <w:t>4</w:t>
            </w:r>
            <w:r w:rsidRPr="0035327D">
              <w:rPr>
                <w:sz w:val="22"/>
                <w:szCs w:val="22"/>
              </w:rPr>
              <w:t>. Однофазные ответвления от опор до жилых домов выполнить проводом СИП-4</w:t>
            </w:r>
            <w:r>
              <w:rPr>
                <w:sz w:val="22"/>
                <w:szCs w:val="22"/>
              </w:rPr>
              <w:t>:</w:t>
            </w:r>
            <w:r w:rsidRPr="0035327D">
              <w:rPr>
                <w:sz w:val="22"/>
                <w:szCs w:val="22"/>
              </w:rPr>
              <w:t xml:space="preserve"> 2х16мм² в количест</w:t>
            </w:r>
            <w:r>
              <w:rPr>
                <w:sz w:val="22"/>
                <w:szCs w:val="22"/>
              </w:rPr>
              <w:t>ве=5</w:t>
            </w:r>
            <w:r w:rsidRPr="0035327D">
              <w:rPr>
                <w:sz w:val="22"/>
                <w:szCs w:val="22"/>
              </w:rPr>
              <w:t>шт.:</w:t>
            </w:r>
          </w:p>
          <w:p w14:paraId="48CF4BB3" w14:textId="77777777" w:rsidR="007C5756" w:rsidRDefault="007C5756" w:rsidP="00520489">
            <w:pPr>
              <w:rPr>
                <w:sz w:val="22"/>
                <w:szCs w:val="22"/>
              </w:rPr>
            </w:pPr>
            <w:r>
              <w:rPr>
                <w:sz w:val="22"/>
                <w:szCs w:val="22"/>
              </w:rPr>
              <w:t xml:space="preserve"> ул. Коммунистическая № 85, 87; ул. Донская № 2, 2А; ул. Луначарского №12.</w:t>
            </w:r>
          </w:p>
          <w:p w14:paraId="5397FF7F" w14:textId="77777777" w:rsidR="007C5756" w:rsidRDefault="007C5756" w:rsidP="00520489">
            <w:pPr>
              <w:rPr>
                <w:sz w:val="22"/>
                <w:szCs w:val="22"/>
              </w:rPr>
            </w:pPr>
            <w:r>
              <w:rPr>
                <w:sz w:val="22"/>
                <w:szCs w:val="22"/>
              </w:rPr>
              <w:t>5</w:t>
            </w:r>
            <w:r w:rsidRPr="006A7C10">
              <w:rPr>
                <w:sz w:val="22"/>
                <w:szCs w:val="22"/>
              </w:rPr>
              <w:t xml:space="preserve">. </w:t>
            </w:r>
            <w:r w:rsidRPr="00DA13A6">
              <w:rPr>
                <w:sz w:val="22"/>
                <w:szCs w:val="22"/>
              </w:rPr>
              <w:t>На каждой опоре РЕN проводник следует соединять с РЕN магистралью двумя зажимами Р-645, для заземления металлоконструкций опор использовать зажим ПС-1-1.</w:t>
            </w:r>
            <w:r>
              <w:rPr>
                <w:sz w:val="22"/>
                <w:szCs w:val="22"/>
              </w:rPr>
              <w:t xml:space="preserve"> </w:t>
            </w:r>
          </w:p>
          <w:p w14:paraId="09319371" w14:textId="77777777" w:rsidR="007C5756" w:rsidRPr="006A7C10" w:rsidRDefault="007C5756" w:rsidP="00520489">
            <w:pPr>
              <w:rPr>
                <w:sz w:val="22"/>
                <w:szCs w:val="22"/>
              </w:rPr>
            </w:pPr>
            <w:r>
              <w:rPr>
                <w:sz w:val="22"/>
                <w:szCs w:val="22"/>
              </w:rPr>
              <w:t>6</w:t>
            </w:r>
            <w:r w:rsidRPr="006A7C10">
              <w:rPr>
                <w:sz w:val="22"/>
                <w:szCs w:val="22"/>
              </w:rPr>
              <w:t>. Опоры заглубить в сверле</w:t>
            </w:r>
            <w:r>
              <w:rPr>
                <w:sz w:val="22"/>
                <w:szCs w:val="22"/>
              </w:rPr>
              <w:t>ных котлованах согласно типовых проектов</w:t>
            </w:r>
            <w:r w:rsidRPr="006A7C10">
              <w:rPr>
                <w:sz w:val="22"/>
                <w:szCs w:val="22"/>
              </w:rPr>
              <w:t>.</w:t>
            </w:r>
          </w:p>
          <w:p w14:paraId="4DF20388" w14:textId="77777777" w:rsidR="007C5756" w:rsidRPr="006A7C10" w:rsidRDefault="007C5756" w:rsidP="00520489">
            <w:pPr>
              <w:rPr>
                <w:sz w:val="22"/>
                <w:szCs w:val="22"/>
              </w:rPr>
            </w:pPr>
            <w:r>
              <w:rPr>
                <w:sz w:val="22"/>
                <w:szCs w:val="22"/>
              </w:rPr>
              <w:t>7</w:t>
            </w:r>
            <w:r w:rsidRPr="006A7C10">
              <w:rPr>
                <w:sz w:val="22"/>
                <w:szCs w:val="22"/>
              </w:rPr>
              <w:t>. Выполнить гидроизоляцию опор.</w:t>
            </w:r>
          </w:p>
          <w:p w14:paraId="587E5C0F" w14:textId="77777777" w:rsidR="007C5756" w:rsidRPr="006A7C10" w:rsidRDefault="007C5756" w:rsidP="00520489">
            <w:pPr>
              <w:rPr>
                <w:sz w:val="22"/>
                <w:szCs w:val="22"/>
              </w:rPr>
            </w:pPr>
            <w:r>
              <w:rPr>
                <w:sz w:val="22"/>
                <w:szCs w:val="22"/>
              </w:rPr>
              <w:t>8</w:t>
            </w:r>
            <w:r w:rsidRPr="006A7C10">
              <w:rPr>
                <w:sz w:val="22"/>
                <w:szCs w:val="22"/>
              </w:rPr>
              <w:t>. Проводник заземления покрыть эмалью черного цвета.</w:t>
            </w:r>
          </w:p>
          <w:p w14:paraId="029E9B9F" w14:textId="77777777" w:rsidR="007C5756" w:rsidRPr="006A7C10" w:rsidRDefault="007C5756" w:rsidP="00520489">
            <w:pPr>
              <w:rPr>
                <w:sz w:val="22"/>
                <w:szCs w:val="22"/>
              </w:rPr>
            </w:pPr>
            <w:r>
              <w:rPr>
                <w:sz w:val="22"/>
                <w:szCs w:val="22"/>
              </w:rPr>
              <w:lastRenderedPageBreak/>
              <w:t>9</w:t>
            </w:r>
            <w:r w:rsidRPr="006A7C10">
              <w:rPr>
                <w:sz w:val="22"/>
                <w:szCs w:val="22"/>
              </w:rPr>
              <w:t>. Заземление металл</w:t>
            </w:r>
            <w:r>
              <w:rPr>
                <w:sz w:val="22"/>
                <w:szCs w:val="22"/>
              </w:rPr>
              <w:t xml:space="preserve">оконструкций ж/б опор и </w:t>
            </w:r>
            <w:r w:rsidRPr="00DA13A6">
              <w:rPr>
                <w:sz w:val="22"/>
                <w:szCs w:val="22"/>
              </w:rPr>
              <w:t>РЕN</w:t>
            </w:r>
            <w:r w:rsidRPr="006A7C10">
              <w:rPr>
                <w:sz w:val="22"/>
                <w:szCs w:val="22"/>
              </w:rPr>
              <w:t xml:space="preserve"> провода СИП выполнить согласно ПУЭ п.1.7.102; п.2.4.38-2.4.39</w:t>
            </w:r>
            <w:r>
              <w:rPr>
                <w:sz w:val="22"/>
                <w:szCs w:val="22"/>
              </w:rPr>
              <w:t xml:space="preserve"> </w:t>
            </w:r>
          </w:p>
          <w:p w14:paraId="19C4D305" w14:textId="77777777" w:rsidR="007C5756" w:rsidRPr="006A7C10" w:rsidRDefault="007C5756" w:rsidP="00520489">
            <w:pPr>
              <w:rPr>
                <w:sz w:val="22"/>
                <w:szCs w:val="22"/>
              </w:rPr>
            </w:pPr>
            <w:r>
              <w:rPr>
                <w:sz w:val="22"/>
                <w:szCs w:val="22"/>
              </w:rPr>
              <w:t>10</w:t>
            </w:r>
            <w:r w:rsidRPr="006A7C10">
              <w:rPr>
                <w:sz w:val="22"/>
                <w:szCs w:val="22"/>
              </w:rPr>
              <w:t>.</w:t>
            </w:r>
            <w:r>
              <w:rPr>
                <w:sz w:val="22"/>
                <w:szCs w:val="22"/>
              </w:rPr>
              <w:t xml:space="preserve"> </w:t>
            </w:r>
            <w:r w:rsidRPr="00DA13A6">
              <w:rPr>
                <w:sz w:val="22"/>
                <w:szCs w:val="22"/>
              </w:rPr>
              <w:t>В</w:t>
            </w:r>
            <w:r>
              <w:rPr>
                <w:sz w:val="22"/>
                <w:szCs w:val="22"/>
              </w:rPr>
              <w:t xml:space="preserve"> начале и в конце ремонтируемой</w:t>
            </w:r>
            <w:r w:rsidRPr="00DA13A6">
              <w:rPr>
                <w:sz w:val="22"/>
                <w:szCs w:val="22"/>
              </w:rPr>
              <w:t xml:space="preserve"> линии, а так же</w:t>
            </w:r>
            <w:r>
              <w:rPr>
                <w:sz w:val="22"/>
                <w:szCs w:val="22"/>
              </w:rPr>
              <w:t>,</w:t>
            </w:r>
            <w:r w:rsidRPr="00DA13A6">
              <w:rPr>
                <w:sz w:val="22"/>
                <w:szCs w:val="22"/>
              </w:rPr>
              <w:t xml:space="preserve"> на отпайках установить зажимы </w:t>
            </w:r>
            <w:proofErr w:type="spellStart"/>
            <w:r w:rsidRPr="00DA13A6">
              <w:rPr>
                <w:sz w:val="22"/>
                <w:szCs w:val="22"/>
              </w:rPr>
              <w:t>ответвительные</w:t>
            </w:r>
            <w:proofErr w:type="spellEnd"/>
            <w:r w:rsidRPr="00DA13A6">
              <w:rPr>
                <w:sz w:val="22"/>
                <w:szCs w:val="22"/>
              </w:rPr>
              <w:t xml:space="preserve"> для </w:t>
            </w:r>
            <w:proofErr w:type="spellStart"/>
            <w:r w:rsidRPr="00DA13A6">
              <w:rPr>
                <w:sz w:val="22"/>
                <w:szCs w:val="22"/>
              </w:rPr>
              <w:t>закорачивания</w:t>
            </w:r>
            <w:proofErr w:type="spellEnd"/>
            <w:r w:rsidRPr="00DA13A6">
              <w:rPr>
                <w:sz w:val="22"/>
                <w:szCs w:val="22"/>
              </w:rPr>
              <w:t xml:space="preserve"> и наложе</w:t>
            </w:r>
            <w:r>
              <w:rPr>
                <w:sz w:val="22"/>
                <w:szCs w:val="22"/>
              </w:rPr>
              <w:t>ния защитного заземления РС-481</w:t>
            </w:r>
            <w:r w:rsidRPr="00DA13A6">
              <w:rPr>
                <w:sz w:val="22"/>
                <w:szCs w:val="22"/>
              </w:rPr>
              <w:t>.</w:t>
            </w:r>
          </w:p>
          <w:p w14:paraId="2EE01966" w14:textId="77777777" w:rsidR="007C5756" w:rsidRDefault="007C5756" w:rsidP="00520489">
            <w:pPr>
              <w:rPr>
                <w:sz w:val="22"/>
                <w:szCs w:val="22"/>
              </w:rPr>
            </w:pPr>
            <w:r w:rsidRPr="006A7C10">
              <w:rPr>
                <w:sz w:val="22"/>
                <w:szCs w:val="22"/>
              </w:rPr>
              <w:t>1</w:t>
            </w:r>
            <w:r>
              <w:rPr>
                <w:sz w:val="22"/>
                <w:szCs w:val="22"/>
              </w:rPr>
              <w:t>1</w:t>
            </w:r>
            <w:r w:rsidRPr="006A7C10">
              <w:rPr>
                <w:sz w:val="22"/>
                <w:szCs w:val="22"/>
              </w:rPr>
              <w:t xml:space="preserve">. </w:t>
            </w:r>
            <w:r w:rsidRPr="00DA13A6">
              <w:rPr>
                <w:sz w:val="22"/>
                <w:szCs w:val="22"/>
              </w:rPr>
              <w:t>Нанести диспетчерские наименования</w:t>
            </w:r>
            <w:r>
              <w:rPr>
                <w:sz w:val="22"/>
                <w:szCs w:val="22"/>
              </w:rPr>
              <w:t xml:space="preserve"> согласно ПУЭ и инструкции ПАО «ВОЭ». </w:t>
            </w:r>
          </w:p>
          <w:p w14:paraId="663B1979" w14:textId="77777777" w:rsidR="007C5756" w:rsidRPr="009C29B9" w:rsidRDefault="007C5756" w:rsidP="00520489">
            <w:pPr>
              <w:rPr>
                <w:sz w:val="22"/>
                <w:szCs w:val="22"/>
              </w:rPr>
            </w:pPr>
          </w:p>
        </w:tc>
      </w:tr>
      <w:tr w:rsidR="007C5756" w:rsidRPr="001A7228" w14:paraId="38846E45" w14:textId="77777777" w:rsidTr="00220D98">
        <w:tc>
          <w:tcPr>
            <w:tcW w:w="993" w:type="dxa"/>
            <w:shd w:val="clear" w:color="auto" w:fill="auto"/>
          </w:tcPr>
          <w:p w14:paraId="1BC69111" w14:textId="77777777" w:rsidR="007C5756" w:rsidRPr="00D43BBB" w:rsidRDefault="007C5756" w:rsidP="00520489">
            <w:pPr>
              <w:jc w:val="center"/>
              <w:rPr>
                <w:sz w:val="22"/>
                <w:szCs w:val="22"/>
              </w:rPr>
            </w:pPr>
            <w:r w:rsidRPr="00D43BBB">
              <w:rPr>
                <w:sz w:val="22"/>
                <w:szCs w:val="22"/>
              </w:rPr>
              <w:lastRenderedPageBreak/>
              <w:t>2.2</w:t>
            </w:r>
          </w:p>
        </w:tc>
        <w:tc>
          <w:tcPr>
            <w:tcW w:w="2694" w:type="dxa"/>
            <w:shd w:val="clear" w:color="auto" w:fill="auto"/>
          </w:tcPr>
          <w:p w14:paraId="2BB808C0" w14:textId="77777777" w:rsidR="007C5756" w:rsidRPr="00D43BBB" w:rsidRDefault="007C5756" w:rsidP="00520489">
            <w:pPr>
              <w:jc w:val="center"/>
              <w:rPr>
                <w:sz w:val="22"/>
                <w:szCs w:val="22"/>
              </w:rPr>
            </w:pPr>
            <w:r w:rsidRPr="00D43BBB">
              <w:rPr>
                <w:sz w:val="22"/>
                <w:szCs w:val="22"/>
              </w:rPr>
              <w:t>Комплектация оборудования и материалов</w:t>
            </w:r>
          </w:p>
        </w:tc>
        <w:tc>
          <w:tcPr>
            <w:tcW w:w="5698" w:type="dxa"/>
            <w:shd w:val="clear" w:color="auto" w:fill="auto"/>
          </w:tcPr>
          <w:p w14:paraId="4E3483D8" w14:textId="77777777" w:rsidR="007C5756" w:rsidRDefault="007C5756" w:rsidP="00520489">
            <w:pPr>
              <w:jc w:val="both"/>
              <w:rPr>
                <w:sz w:val="22"/>
                <w:szCs w:val="22"/>
              </w:rPr>
            </w:pPr>
            <w:r>
              <w:rPr>
                <w:sz w:val="22"/>
                <w:szCs w:val="22"/>
              </w:rPr>
              <w:t>1.</w:t>
            </w:r>
            <w:r w:rsidRPr="00D07B73">
              <w:rPr>
                <w:sz w:val="22"/>
                <w:szCs w:val="22"/>
              </w:rPr>
              <w:t xml:space="preserve">Стойки марки СВ-95-3,5 – </w:t>
            </w:r>
            <w:r>
              <w:rPr>
                <w:sz w:val="22"/>
                <w:szCs w:val="22"/>
              </w:rPr>
              <w:t xml:space="preserve">5 </w:t>
            </w:r>
            <w:r w:rsidRPr="00D07B73">
              <w:rPr>
                <w:sz w:val="22"/>
                <w:szCs w:val="22"/>
              </w:rPr>
              <w:t>шт. серии 3.407.-143вып.7</w:t>
            </w:r>
            <w:r>
              <w:t xml:space="preserve"> </w:t>
            </w:r>
            <w:r w:rsidRPr="00E545DB">
              <w:rPr>
                <w:sz w:val="22"/>
                <w:szCs w:val="22"/>
              </w:rPr>
              <w:t>ТУ 5863-007-00113557-94</w:t>
            </w:r>
          </w:p>
          <w:p w14:paraId="4FB2C3FE" w14:textId="77777777" w:rsidR="007C5756" w:rsidRPr="008E053E" w:rsidRDefault="007C5756" w:rsidP="00520489">
            <w:pPr>
              <w:jc w:val="both"/>
              <w:rPr>
                <w:sz w:val="22"/>
                <w:szCs w:val="22"/>
              </w:rPr>
            </w:pPr>
            <w:r>
              <w:rPr>
                <w:sz w:val="22"/>
                <w:szCs w:val="22"/>
              </w:rPr>
              <w:t>2.Стойки марки СВ-105-</w:t>
            </w:r>
            <w:r w:rsidRPr="00D07B73">
              <w:rPr>
                <w:sz w:val="22"/>
                <w:szCs w:val="22"/>
              </w:rPr>
              <w:t xml:space="preserve">5 – </w:t>
            </w:r>
            <w:r>
              <w:rPr>
                <w:sz w:val="22"/>
                <w:szCs w:val="22"/>
              </w:rPr>
              <w:t xml:space="preserve">29 </w:t>
            </w:r>
            <w:r w:rsidRPr="00D07B73">
              <w:rPr>
                <w:sz w:val="22"/>
                <w:szCs w:val="22"/>
              </w:rPr>
              <w:t>шт. серии 3.407.-143вып.7</w:t>
            </w:r>
            <w:r>
              <w:t xml:space="preserve"> </w:t>
            </w:r>
            <w:r w:rsidRPr="00E545DB">
              <w:rPr>
                <w:sz w:val="22"/>
                <w:szCs w:val="22"/>
              </w:rPr>
              <w:t>ТУ 5863-007-00113557-94</w:t>
            </w:r>
          </w:p>
          <w:p w14:paraId="1815CEE7" w14:textId="77777777" w:rsidR="007C5756" w:rsidRPr="00B55D95" w:rsidRDefault="007C5756" w:rsidP="00520489">
            <w:pPr>
              <w:jc w:val="both"/>
              <w:rPr>
                <w:sz w:val="22"/>
                <w:szCs w:val="22"/>
              </w:rPr>
            </w:pPr>
            <w:r>
              <w:rPr>
                <w:sz w:val="22"/>
                <w:szCs w:val="22"/>
              </w:rPr>
              <w:t xml:space="preserve">3.Провод </w:t>
            </w:r>
            <w:r w:rsidRPr="00DA13A6">
              <w:rPr>
                <w:sz w:val="22"/>
                <w:szCs w:val="22"/>
              </w:rPr>
              <w:t>марки С</w:t>
            </w:r>
            <w:r>
              <w:rPr>
                <w:sz w:val="22"/>
                <w:szCs w:val="22"/>
              </w:rPr>
              <w:t xml:space="preserve">ИП-2: 3х70+1х70мм2 – 514,0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E545DB">
              <w:rPr>
                <w:sz w:val="22"/>
                <w:szCs w:val="22"/>
              </w:rPr>
              <w:t>или эквивалент в соответствии с ГОСТ 31946-2012</w:t>
            </w:r>
            <w:r>
              <w:rPr>
                <w:sz w:val="22"/>
                <w:szCs w:val="22"/>
              </w:rPr>
              <w:t xml:space="preserve">). </w:t>
            </w:r>
          </w:p>
          <w:p w14:paraId="17AF2F6A" w14:textId="77777777" w:rsidR="007C5756" w:rsidRPr="008E053E" w:rsidRDefault="007C5756" w:rsidP="00520489">
            <w:pPr>
              <w:jc w:val="both"/>
            </w:pPr>
            <w:r>
              <w:rPr>
                <w:sz w:val="22"/>
                <w:szCs w:val="22"/>
              </w:rPr>
              <w:t xml:space="preserve">4.Провод СИП-4: 2х16мм2 – 150,0 м. (производства </w:t>
            </w:r>
            <w:proofErr w:type="spellStart"/>
            <w:r>
              <w:rPr>
                <w:sz w:val="22"/>
                <w:szCs w:val="22"/>
              </w:rPr>
              <w:t>Иркутсккабель</w:t>
            </w:r>
            <w:proofErr w:type="spellEnd"/>
            <w:r>
              <w:rPr>
                <w:sz w:val="22"/>
                <w:szCs w:val="22"/>
              </w:rPr>
              <w:t xml:space="preserve">, </w:t>
            </w:r>
            <w:proofErr w:type="spellStart"/>
            <w:r>
              <w:rPr>
                <w:sz w:val="22"/>
                <w:szCs w:val="22"/>
              </w:rPr>
              <w:t>Москабель</w:t>
            </w:r>
            <w:proofErr w:type="spellEnd"/>
            <w:r>
              <w:rPr>
                <w:sz w:val="22"/>
                <w:szCs w:val="22"/>
              </w:rPr>
              <w:t>, Камкабель</w:t>
            </w:r>
            <w:r>
              <w:t xml:space="preserve"> </w:t>
            </w:r>
            <w:r w:rsidRPr="00E545DB">
              <w:rPr>
                <w:sz w:val="22"/>
                <w:szCs w:val="22"/>
              </w:rPr>
              <w:t>или эквивалент в соответствии с ГОСТ 31946-2012</w:t>
            </w:r>
            <w:r>
              <w:rPr>
                <w:sz w:val="22"/>
                <w:szCs w:val="22"/>
              </w:rPr>
              <w:t>)</w:t>
            </w:r>
            <w:r w:rsidRPr="00DA13A6">
              <w:rPr>
                <w:sz w:val="22"/>
                <w:szCs w:val="22"/>
              </w:rPr>
              <w:t>.</w:t>
            </w:r>
          </w:p>
          <w:p w14:paraId="36BAB187" w14:textId="77777777" w:rsidR="007C5756" w:rsidRDefault="007C5756" w:rsidP="00520489">
            <w:pPr>
              <w:ind w:left="33"/>
              <w:jc w:val="both"/>
              <w:rPr>
                <w:sz w:val="22"/>
                <w:szCs w:val="22"/>
              </w:rPr>
            </w:pPr>
            <w:r>
              <w:rPr>
                <w:sz w:val="22"/>
                <w:szCs w:val="22"/>
              </w:rPr>
              <w:t>5.</w:t>
            </w:r>
            <w:r>
              <w:t xml:space="preserve"> </w:t>
            </w:r>
            <w:r w:rsidRPr="00E545DB">
              <w:rPr>
                <w:sz w:val="22"/>
                <w:szCs w:val="22"/>
              </w:rPr>
              <w:t>Арматура под провод СИП-2</w:t>
            </w:r>
            <w:r>
              <w:rPr>
                <w:sz w:val="22"/>
                <w:szCs w:val="22"/>
              </w:rPr>
              <w:t>, 4</w:t>
            </w:r>
            <w:r w:rsidRPr="00E545DB">
              <w:rPr>
                <w:sz w:val="22"/>
                <w:szCs w:val="22"/>
              </w:rPr>
              <w:t xml:space="preserve"> в соответствии с  ГОСТ Р 51177-2017 и ТУ 3449-007-18461115-2009.</w:t>
            </w:r>
          </w:p>
          <w:p w14:paraId="33394E7A" w14:textId="77777777" w:rsidR="007C5756" w:rsidRPr="00D07B73" w:rsidRDefault="007C5756" w:rsidP="00520489">
            <w:pPr>
              <w:ind w:left="33"/>
              <w:jc w:val="both"/>
              <w:rPr>
                <w:sz w:val="22"/>
                <w:szCs w:val="22"/>
              </w:rPr>
            </w:pPr>
          </w:p>
        </w:tc>
      </w:tr>
      <w:tr w:rsidR="007C5756" w:rsidRPr="001A7228" w14:paraId="39E599FE" w14:textId="77777777" w:rsidTr="00220D98">
        <w:tc>
          <w:tcPr>
            <w:tcW w:w="993" w:type="dxa"/>
            <w:shd w:val="clear" w:color="auto" w:fill="auto"/>
          </w:tcPr>
          <w:p w14:paraId="4B871FA3" w14:textId="77777777" w:rsidR="007C5756" w:rsidRPr="00D07B73" w:rsidRDefault="007C5756" w:rsidP="00520489">
            <w:pPr>
              <w:jc w:val="center"/>
              <w:rPr>
                <w:sz w:val="22"/>
                <w:szCs w:val="22"/>
              </w:rPr>
            </w:pPr>
            <w:r w:rsidRPr="00D07B73">
              <w:rPr>
                <w:sz w:val="22"/>
                <w:szCs w:val="22"/>
              </w:rPr>
              <w:t>2.3</w:t>
            </w:r>
          </w:p>
        </w:tc>
        <w:tc>
          <w:tcPr>
            <w:tcW w:w="2694" w:type="dxa"/>
            <w:shd w:val="clear" w:color="auto" w:fill="auto"/>
          </w:tcPr>
          <w:p w14:paraId="19D59080" w14:textId="77777777" w:rsidR="007C5756" w:rsidRPr="00D07B73" w:rsidRDefault="007C5756" w:rsidP="00520489">
            <w:pPr>
              <w:jc w:val="center"/>
              <w:rPr>
                <w:sz w:val="22"/>
                <w:szCs w:val="22"/>
              </w:rPr>
            </w:pPr>
            <w:r w:rsidRPr="00D07B73">
              <w:rPr>
                <w:sz w:val="22"/>
                <w:szCs w:val="22"/>
              </w:rPr>
              <w:t xml:space="preserve">Состав основных работ по демонтажу оборудования </w:t>
            </w:r>
          </w:p>
        </w:tc>
        <w:tc>
          <w:tcPr>
            <w:tcW w:w="5698" w:type="dxa"/>
            <w:shd w:val="clear" w:color="auto" w:fill="auto"/>
          </w:tcPr>
          <w:p w14:paraId="311541A3" w14:textId="77777777" w:rsidR="007C5756" w:rsidRPr="00D07B73" w:rsidRDefault="007C5756" w:rsidP="00F125A6">
            <w:pPr>
              <w:numPr>
                <w:ilvl w:val="3"/>
                <w:numId w:val="31"/>
              </w:numPr>
              <w:tabs>
                <w:tab w:val="clear" w:pos="3447"/>
                <w:tab w:val="num" w:pos="458"/>
              </w:tabs>
              <w:ind w:left="33" w:firstLine="0"/>
              <w:jc w:val="both"/>
              <w:rPr>
                <w:sz w:val="22"/>
                <w:szCs w:val="22"/>
              </w:rPr>
            </w:pPr>
            <w:r w:rsidRPr="00D07B73">
              <w:rPr>
                <w:sz w:val="22"/>
                <w:szCs w:val="22"/>
              </w:rPr>
              <w:t xml:space="preserve">Произвести демонтаж и передачу материалов по акту комиссии заказчика: </w:t>
            </w:r>
          </w:p>
          <w:p w14:paraId="1783DA77" w14:textId="77777777" w:rsidR="007C5756" w:rsidRPr="00D07B73" w:rsidRDefault="007C5756" w:rsidP="00520489">
            <w:pPr>
              <w:jc w:val="both"/>
              <w:rPr>
                <w:sz w:val="22"/>
                <w:szCs w:val="22"/>
              </w:rPr>
            </w:pPr>
            <w:r w:rsidRPr="00D07B73">
              <w:rPr>
                <w:sz w:val="22"/>
                <w:szCs w:val="22"/>
              </w:rPr>
              <w:t xml:space="preserve">Опоры </w:t>
            </w:r>
            <w:r>
              <w:rPr>
                <w:sz w:val="22"/>
                <w:szCs w:val="22"/>
              </w:rPr>
              <w:t>–</w:t>
            </w:r>
            <w:r w:rsidRPr="00D07B73">
              <w:rPr>
                <w:sz w:val="22"/>
                <w:szCs w:val="22"/>
              </w:rPr>
              <w:t xml:space="preserve"> </w:t>
            </w:r>
            <w:r>
              <w:rPr>
                <w:sz w:val="22"/>
                <w:szCs w:val="22"/>
              </w:rPr>
              <w:t xml:space="preserve">32 </w:t>
            </w:r>
            <w:r w:rsidRPr="00D07B73">
              <w:rPr>
                <w:sz w:val="22"/>
                <w:szCs w:val="22"/>
              </w:rPr>
              <w:t>шт.</w:t>
            </w:r>
          </w:p>
          <w:p w14:paraId="3860CF50" w14:textId="77777777" w:rsidR="007C5756" w:rsidRPr="00D07B73" w:rsidRDefault="007C5756" w:rsidP="00520489">
            <w:pPr>
              <w:jc w:val="both"/>
              <w:rPr>
                <w:sz w:val="22"/>
                <w:szCs w:val="22"/>
              </w:rPr>
            </w:pPr>
            <w:r w:rsidRPr="00D07B73">
              <w:rPr>
                <w:sz w:val="22"/>
                <w:szCs w:val="22"/>
              </w:rPr>
              <w:t xml:space="preserve">Голый провод </w:t>
            </w:r>
            <w:r>
              <w:rPr>
                <w:sz w:val="22"/>
                <w:szCs w:val="22"/>
              </w:rPr>
              <w:t xml:space="preserve">439 </w:t>
            </w:r>
            <w:r w:rsidRPr="00D07B73">
              <w:rPr>
                <w:sz w:val="22"/>
                <w:szCs w:val="22"/>
              </w:rPr>
              <w:t>м в 4 провода</w:t>
            </w:r>
            <w:r>
              <w:rPr>
                <w:sz w:val="22"/>
                <w:szCs w:val="22"/>
              </w:rPr>
              <w:t>, 51 м в 2 провода, 366 м в 1 провод</w:t>
            </w:r>
            <w:r w:rsidRPr="00D07B73">
              <w:rPr>
                <w:sz w:val="22"/>
                <w:szCs w:val="22"/>
              </w:rPr>
              <w:t>.</w:t>
            </w:r>
          </w:p>
          <w:p w14:paraId="74FDFFDC" w14:textId="77777777" w:rsidR="007C5756" w:rsidRDefault="007C5756" w:rsidP="00520489">
            <w:pPr>
              <w:jc w:val="both"/>
              <w:rPr>
                <w:sz w:val="22"/>
                <w:szCs w:val="22"/>
              </w:rPr>
            </w:pPr>
            <w:r w:rsidRPr="00D07B73">
              <w:rPr>
                <w:sz w:val="22"/>
                <w:szCs w:val="22"/>
              </w:rPr>
              <w:t>Ответвления к домам</w:t>
            </w:r>
            <w:r>
              <w:rPr>
                <w:sz w:val="22"/>
                <w:szCs w:val="22"/>
              </w:rPr>
              <w:t xml:space="preserve"> 5 </w:t>
            </w:r>
            <w:r w:rsidRPr="00D07B73">
              <w:rPr>
                <w:sz w:val="22"/>
                <w:szCs w:val="22"/>
              </w:rPr>
              <w:t>шт.</w:t>
            </w:r>
            <w:r>
              <w:rPr>
                <w:sz w:val="22"/>
                <w:szCs w:val="22"/>
              </w:rPr>
              <w:t xml:space="preserve"> </w:t>
            </w:r>
          </w:p>
          <w:p w14:paraId="4F4D85EB" w14:textId="77777777" w:rsidR="007C5756" w:rsidRDefault="007C5756" w:rsidP="00520489">
            <w:pPr>
              <w:jc w:val="both"/>
              <w:rPr>
                <w:sz w:val="22"/>
                <w:szCs w:val="22"/>
              </w:rPr>
            </w:pPr>
            <w:r>
              <w:rPr>
                <w:sz w:val="22"/>
                <w:szCs w:val="22"/>
              </w:rPr>
              <w:t>2.</w:t>
            </w:r>
            <w:r w:rsidRPr="00DA13A6">
              <w:rPr>
                <w:sz w:val="22"/>
                <w:szCs w:val="22"/>
              </w:rPr>
              <w:t>Демонтаж старой линии должен производится после перевода всех потребителей.</w:t>
            </w:r>
            <w:r>
              <w:rPr>
                <w:sz w:val="22"/>
                <w:szCs w:val="22"/>
              </w:rPr>
              <w:t xml:space="preserve"> Время перерыва электроснабжения не должно превышать время, предусмотренное для потребителя 3 категории электроснабжения. </w:t>
            </w:r>
          </w:p>
          <w:p w14:paraId="6C1770E5" w14:textId="77777777" w:rsidR="007C5756" w:rsidRDefault="007C5756" w:rsidP="00520489">
            <w:pPr>
              <w:jc w:val="both"/>
              <w:rPr>
                <w:sz w:val="22"/>
                <w:szCs w:val="22"/>
              </w:rPr>
            </w:pPr>
            <w:r w:rsidRPr="00D07B73">
              <w:rPr>
                <w:sz w:val="22"/>
                <w:szCs w:val="22"/>
              </w:rPr>
              <w:t>3. После демонтажа опор выполнить рекультивацию земель</w:t>
            </w:r>
            <w:r>
              <w:rPr>
                <w:sz w:val="22"/>
                <w:szCs w:val="22"/>
              </w:rPr>
              <w:t>, убрать и утилизировать отходы на полигон ТБО</w:t>
            </w:r>
            <w:r w:rsidRPr="00DA13A6">
              <w:rPr>
                <w:sz w:val="22"/>
                <w:szCs w:val="22"/>
              </w:rPr>
              <w:t>.</w:t>
            </w:r>
            <w:r>
              <w:rPr>
                <w:sz w:val="22"/>
                <w:szCs w:val="22"/>
              </w:rPr>
              <w:t xml:space="preserve"> Иметь договор на утилизацию ТБО. </w:t>
            </w:r>
          </w:p>
          <w:p w14:paraId="5A52E9F1" w14:textId="77777777" w:rsidR="007C5756" w:rsidRPr="001A7228" w:rsidRDefault="007C5756" w:rsidP="00520489">
            <w:pPr>
              <w:jc w:val="both"/>
              <w:rPr>
                <w:sz w:val="22"/>
                <w:szCs w:val="22"/>
                <w:highlight w:val="yellow"/>
              </w:rPr>
            </w:pPr>
          </w:p>
        </w:tc>
      </w:tr>
      <w:tr w:rsidR="007C5756" w:rsidRPr="001A7228" w14:paraId="2960EEE4" w14:textId="77777777" w:rsidTr="00220D98">
        <w:tc>
          <w:tcPr>
            <w:tcW w:w="9385" w:type="dxa"/>
            <w:gridSpan w:val="3"/>
            <w:shd w:val="clear" w:color="auto" w:fill="auto"/>
          </w:tcPr>
          <w:p w14:paraId="38517E24" w14:textId="77777777" w:rsidR="007C5756" w:rsidRPr="001A7228" w:rsidRDefault="007C5756" w:rsidP="00520489">
            <w:pPr>
              <w:jc w:val="center"/>
              <w:rPr>
                <w:b/>
                <w:sz w:val="22"/>
                <w:szCs w:val="22"/>
                <w:highlight w:val="yellow"/>
              </w:rPr>
            </w:pPr>
            <w:r w:rsidRPr="00D07B73">
              <w:rPr>
                <w:b/>
                <w:sz w:val="22"/>
                <w:szCs w:val="22"/>
              </w:rPr>
              <w:t>3. Основные требования к исполнителю</w:t>
            </w:r>
          </w:p>
        </w:tc>
      </w:tr>
      <w:tr w:rsidR="007C5756" w:rsidRPr="001A7228" w14:paraId="19182CCE" w14:textId="77777777" w:rsidTr="00220D98">
        <w:tc>
          <w:tcPr>
            <w:tcW w:w="993" w:type="dxa"/>
            <w:shd w:val="clear" w:color="auto" w:fill="auto"/>
          </w:tcPr>
          <w:p w14:paraId="06B96312" w14:textId="77777777" w:rsidR="007C5756" w:rsidRPr="00D07B73" w:rsidRDefault="007C5756" w:rsidP="00520489">
            <w:pPr>
              <w:jc w:val="center"/>
              <w:rPr>
                <w:sz w:val="22"/>
                <w:szCs w:val="22"/>
              </w:rPr>
            </w:pPr>
            <w:r w:rsidRPr="00D07B73">
              <w:rPr>
                <w:sz w:val="22"/>
                <w:szCs w:val="22"/>
              </w:rPr>
              <w:t>3.1</w:t>
            </w:r>
          </w:p>
        </w:tc>
        <w:tc>
          <w:tcPr>
            <w:tcW w:w="2694" w:type="dxa"/>
            <w:shd w:val="clear" w:color="auto" w:fill="auto"/>
          </w:tcPr>
          <w:p w14:paraId="111A4C89" w14:textId="77777777" w:rsidR="007C5756" w:rsidRPr="00D07B73" w:rsidRDefault="007C5756" w:rsidP="00520489">
            <w:pPr>
              <w:jc w:val="center"/>
              <w:rPr>
                <w:sz w:val="22"/>
                <w:szCs w:val="22"/>
              </w:rPr>
            </w:pPr>
            <w:r w:rsidRPr="00D07B73">
              <w:rPr>
                <w:sz w:val="22"/>
                <w:szCs w:val="22"/>
              </w:rPr>
              <w:t>Наличие допуска к выполнению работ, влияющих на безопасность объектов капитального строительства</w:t>
            </w:r>
          </w:p>
        </w:tc>
        <w:tc>
          <w:tcPr>
            <w:tcW w:w="5698" w:type="dxa"/>
            <w:shd w:val="clear" w:color="auto" w:fill="auto"/>
          </w:tcPr>
          <w:p w14:paraId="66403E8F" w14:textId="77777777" w:rsidR="00D71B04" w:rsidRPr="00C83DE7" w:rsidRDefault="00D71B04" w:rsidP="00D71B04">
            <w:pPr>
              <w:ind w:left="60"/>
              <w:jc w:val="both"/>
              <w:rPr>
                <w:sz w:val="22"/>
                <w:szCs w:val="22"/>
              </w:rPr>
            </w:pPr>
            <w:r w:rsidRPr="00D71B04">
              <w:rPr>
                <w:bCs/>
                <w:sz w:val="22"/>
                <w:szCs w:val="22"/>
              </w:rPr>
              <w:t xml:space="preserve">Подрядчик обязан </w:t>
            </w:r>
            <w:r w:rsidRPr="00C83DE7">
              <w:rPr>
                <w:bCs/>
                <w:sz w:val="22"/>
                <w:szCs w:val="22"/>
              </w:rPr>
              <w:t>предоставить в</w:t>
            </w:r>
            <w:r w:rsidRPr="00C83DE7">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6FAC8911" w14:textId="77777777" w:rsidR="007C5756" w:rsidRPr="00C83DE7" w:rsidRDefault="007C5756" w:rsidP="00520489">
            <w:pPr>
              <w:rPr>
                <w:sz w:val="22"/>
                <w:szCs w:val="22"/>
              </w:rPr>
            </w:pPr>
            <w:r w:rsidRPr="00C83DE7">
              <w:rPr>
                <w:sz w:val="22"/>
                <w:szCs w:val="22"/>
              </w:rPr>
              <w:t>1. Устройство внутренних инженерных систем и оборудования зданий и сооружений в том числе:</w:t>
            </w:r>
          </w:p>
          <w:p w14:paraId="49134012" w14:textId="77777777" w:rsidR="007C5756" w:rsidRPr="00C83DE7" w:rsidRDefault="007C5756" w:rsidP="00520489">
            <w:pPr>
              <w:rPr>
                <w:sz w:val="22"/>
                <w:szCs w:val="22"/>
              </w:rPr>
            </w:pPr>
            <w:r w:rsidRPr="00C83DE7">
              <w:rPr>
                <w:sz w:val="22"/>
                <w:szCs w:val="22"/>
              </w:rPr>
              <w:t>1.1. Устройство системы электроснабжения.</w:t>
            </w:r>
          </w:p>
          <w:p w14:paraId="028DC5CA" w14:textId="77777777" w:rsidR="007C5756" w:rsidRPr="00C83DE7" w:rsidRDefault="007C5756" w:rsidP="00520489">
            <w:pPr>
              <w:rPr>
                <w:sz w:val="22"/>
                <w:szCs w:val="22"/>
              </w:rPr>
            </w:pPr>
            <w:r w:rsidRPr="00C83DE7">
              <w:rPr>
                <w:sz w:val="22"/>
                <w:szCs w:val="22"/>
              </w:rPr>
              <w:t>1.2. Устройство электрических и иных сетей управления    системами жизнеобеспечения зданий и сооружений.</w:t>
            </w:r>
          </w:p>
          <w:p w14:paraId="13E9824B" w14:textId="77777777" w:rsidR="007C5756" w:rsidRPr="00C83DE7" w:rsidRDefault="007C5756" w:rsidP="00520489">
            <w:pPr>
              <w:rPr>
                <w:sz w:val="22"/>
                <w:szCs w:val="22"/>
              </w:rPr>
            </w:pPr>
            <w:r w:rsidRPr="00C83DE7">
              <w:rPr>
                <w:sz w:val="22"/>
                <w:szCs w:val="22"/>
              </w:rPr>
              <w:t>2. Устройство наружных электрических сетей и линий связи в том числе:</w:t>
            </w:r>
          </w:p>
          <w:p w14:paraId="00383BAA" w14:textId="77777777" w:rsidR="007C5756" w:rsidRPr="00C83DE7" w:rsidRDefault="007C5756" w:rsidP="00520489">
            <w:pPr>
              <w:rPr>
                <w:sz w:val="22"/>
                <w:szCs w:val="22"/>
              </w:rPr>
            </w:pPr>
            <w:r w:rsidRPr="00C83DE7">
              <w:rPr>
                <w:sz w:val="22"/>
                <w:szCs w:val="22"/>
              </w:rPr>
              <w:t>2.1. Устройство сетей электроснабжения напряжением до 35кВ включительно.</w:t>
            </w:r>
          </w:p>
          <w:p w14:paraId="085586A8" w14:textId="77777777" w:rsidR="007C5756" w:rsidRPr="00D07B73" w:rsidRDefault="007C5756" w:rsidP="00520489">
            <w:pPr>
              <w:rPr>
                <w:sz w:val="22"/>
                <w:szCs w:val="22"/>
              </w:rPr>
            </w:pPr>
            <w:r w:rsidRPr="00C83DE7">
              <w:rPr>
                <w:sz w:val="22"/>
                <w:szCs w:val="22"/>
              </w:rPr>
              <w:t>3. Монтажные работы в том числе</w:t>
            </w:r>
            <w:r w:rsidRPr="00D07B73">
              <w:rPr>
                <w:sz w:val="22"/>
                <w:szCs w:val="22"/>
              </w:rPr>
              <w:t>:</w:t>
            </w:r>
          </w:p>
          <w:p w14:paraId="541BA0B7" w14:textId="77777777" w:rsidR="007C5756" w:rsidRPr="00D07B73" w:rsidRDefault="007C5756" w:rsidP="00520489">
            <w:pPr>
              <w:rPr>
                <w:sz w:val="22"/>
                <w:szCs w:val="22"/>
              </w:rPr>
            </w:pPr>
            <w:r w:rsidRPr="00D07B73">
              <w:rPr>
                <w:sz w:val="22"/>
                <w:szCs w:val="22"/>
              </w:rPr>
              <w:t>3.1. Монтаж электротехнических установок, оборудования, систем автоматики и сигнализации.</w:t>
            </w:r>
          </w:p>
          <w:p w14:paraId="42F171D9" w14:textId="77777777" w:rsidR="007C5756" w:rsidRPr="00D07B73" w:rsidRDefault="007C5756" w:rsidP="00520489">
            <w:pPr>
              <w:rPr>
                <w:sz w:val="22"/>
                <w:szCs w:val="22"/>
              </w:rPr>
            </w:pPr>
            <w:r w:rsidRPr="00D07B73">
              <w:rPr>
                <w:sz w:val="22"/>
                <w:szCs w:val="22"/>
              </w:rPr>
              <w:t>4. Пусконаладочные работы:</w:t>
            </w:r>
          </w:p>
          <w:p w14:paraId="43A97988" w14:textId="77777777" w:rsidR="007C5756" w:rsidRPr="00D07B73" w:rsidRDefault="007C5756" w:rsidP="00520489">
            <w:pPr>
              <w:rPr>
                <w:sz w:val="22"/>
                <w:szCs w:val="22"/>
              </w:rPr>
            </w:pPr>
            <w:r w:rsidRPr="00D07B73">
              <w:rPr>
                <w:sz w:val="22"/>
                <w:szCs w:val="22"/>
              </w:rPr>
              <w:lastRenderedPageBreak/>
              <w:t>4.1. Пусконаладочные работы силовых и измерительных   трансформаторов.</w:t>
            </w:r>
          </w:p>
          <w:p w14:paraId="57A83F3B" w14:textId="77777777" w:rsidR="007C5756" w:rsidRPr="00D07B73" w:rsidRDefault="007C5756" w:rsidP="00520489">
            <w:pPr>
              <w:rPr>
                <w:sz w:val="22"/>
                <w:szCs w:val="22"/>
              </w:rPr>
            </w:pPr>
            <w:r w:rsidRPr="00D07B73">
              <w:rPr>
                <w:sz w:val="22"/>
                <w:szCs w:val="22"/>
              </w:rPr>
              <w:t>4.2. Пусконаладочные работы коммутационных аппаратов.</w:t>
            </w:r>
          </w:p>
          <w:p w14:paraId="6C8E98B1" w14:textId="77777777" w:rsidR="007C5756" w:rsidRPr="00D07B73" w:rsidRDefault="007C5756" w:rsidP="00520489">
            <w:pPr>
              <w:rPr>
                <w:sz w:val="22"/>
                <w:szCs w:val="22"/>
              </w:rPr>
            </w:pPr>
            <w:r w:rsidRPr="00D07B73">
              <w:rPr>
                <w:sz w:val="22"/>
                <w:szCs w:val="22"/>
              </w:rPr>
              <w:t>4.3. Пусконаладочные работы автоматики в системе электроснабжения.</w:t>
            </w:r>
          </w:p>
          <w:p w14:paraId="3584AB79" w14:textId="77777777" w:rsidR="007C5756" w:rsidRDefault="007C5756" w:rsidP="00520489">
            <w:pPr>
              <w:rPr>
                <w:sz w:val="22"/>
                <w:szCs w:val="22"/>
              </w:rPr>
            </w:pPr>
            <w:r w:rsidRPr="00D07B73">
              <w:rPr>
                <w:sz w:val="22"/>
                <w:szCs w:val="22"/>
              </w:rPr>
              <w:t>4.4. Пусконаладочные работы комплексной наладки систем.</w:t>
            </w:r>
            <w:r>
              <w:rPr>
                <w:sz w:val="22"/>
                <w:szCs w:val="22"/>
              </w:rPr>
              <w:t xml:space="preserve"> </w:t>
            </w:r>
          </w:p>
          <w:p w14:paraId="3DB30D76" w14:textId="77777777" w:rsidR="007C5756" w:rsidRPr="00D07B73" w:rsidRDefault="007C5756" w:rsidP="00520489">
            <w:pPr>
              <w:rPr>
                <w:sz w:val="22"/>
                <w:szCs w:val="22"/>
              </w:rPr>
            </w:pPr>
          </w:p>
        </w:tc>
      </w:tr>
      <w:tr w:rsidR="007C5756" w:rsidRPr="001A7228" w14:paraId="636B5DA9" w14:textId="77777777" w:rsidTr="00220D98">
        <w:tc>
          <w:tcPr>
            <w:tcW w:w="993" w:type="dxa"/>
            <w:shd w:val="clear" w:color="auto" w:fill="auto"/>
          </w:tcPr>
          <w:p w14:paraId="4F7B9282" w14:textId="77777777" w:rsidR="007C5756" w:rsidRPr="00D07B73" w:rsidRDefault="007C5756" w:rsidP="00520489">
            <w:pPr>
              <w:jc w:val="center"/>
              <w:rPr>
                <w:sz w:val="22"/>
                <w:szCs w:val="22"/>
              </w:rPr>
            </w:pPr>
            <w:r w:rsidRPr="00D07B73">
              <w:rPr>
                <w:sz w:val="22"/>
                <w:szCs w:val="22"/>
              </w:rPr>
              <w:lastRenderedPageBreak/>
              <w:t>3.2</w:t>
            </w:r>
          </w:p>
        </w:tc>
        <w:tc>
          <w:tcPr>
            <w:tcW w:w="2694" w:type="dxa"/>
            <w:shd w:val="clear" w:color="auto" w:fill="auto"/>
          </w:tcPr>
          <w:p w14:paraId="52B05D7E" w14:textId="77777777" w:rsidR="007C5756" w:rsidRDefault="007C5756" w:rsidP="00520489">
            <w:pPr>
              <w:spacing w:line="276" w:lineRule="auto"/>
              <w:jc w:val="center"/>
              <w:rPr>
                <w:lang w:eastAsia="en-US"/>
              </w:rPr>
            </w:pPr>
            <w:r>
              <w:rPr>
                <w:sz w:val="22"/>
                <w:szCs w:val="22"/>
                <w:lang w:eastAsia="en-US"/>
              </w:rPr>
              <w:t>Требования к квалификации и количеству персонала</w:t>
            </w:r>
          </w:p>
          <w:p w14:paraId="52FF8390" w14:textId="77777777" w:rsidR="007C5756" w:rsidRPr="00D07B73" w:rsidRDefault="007C5756" w:rsidP="00520489">
            <w:pPr>
              <w:jc w:val="center"/>
              <w:rPr>
                <w:sz w:val="22"/>
                <w:szCs w:val="22"/>
              </w:rPr>
            </w:pPr>
          </w:p>
        </w:tc>
        <w:tc>
          <w:tcPr>
            <w:tcW w:w="5698" w:type="dxa"/>
            <w:shd w:val="clear" w:color="auto" w:fill="auto"/>
          </w:tcPr>
          <w:p w14:paraId="2F670E85" w14:textId="77777777" w:rsidR="007C5756" w:rsidRDefault="007C5756" w:rsidP="00520489">
            <w:pPr>
              <w:spacing w:line="276" w:lineRule="auto"/>
              <w:jc w:val="both"/>
              <w:rPr>
                <w:lang w:eastAsia="en-US"/>
              </w:rPr>
            </w:pPr>
            <w:r>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1FA4CAAD" w14:textId="77777777" w:rsidR="007C5756" w:rsidRDefault="007C5756" w:rsidP="00520489">
            <w:pPr>
              <w:spacing w:line="276" w:lineRule="auto"/>
              <w:jc w:val="both"/>
              <w:rPr>
                <w:lang w:eastAsia="en-US"/>
              </w:rPr>
            </w:pPr>
            <w:r>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100017D5" w14:textId="77777777" w:rsidR="007C5756" w:rsidRDefault="007C5756" w:rsidP="00520489">
            <w:pPr>
              <w:jc w:val="both"/>
              <w:rPr>
                <w:sz w:val="22"/>
                <w:szCs w:val="22"/>
                <w:lang w:eastAsia="en-US"/>
              </w:rPr>
            </w:pPr>
            <w:r>
              <w:rPr>
                <w:sz w:val="22"/>
                <w:szCs w:val="22"/>
                <w:lang w:eastAsia="en-US"/>
              </w:rPr>
              <w:t xml:space="preserve">3. Наличие необходимого количества персонала, соответствующей квалификации. </w:t>
            </w:r>
          </w:p>
          <w:p w14:paraId="6E9EF6B5" w14:textId="77777777" w:rsidR="007C5756" w:rsidRPr="00DA13A6" w:rsidRDefault="007C5756" w:rsidP="00520489">
            <w:pPr>
              <w:jc w:val="both"/>
            </w:pPr>
          </w:p>
        </w:tc>
      </w:tr>
      <w:tr w:rsidR="007C5756" w:rsidRPr="001A7228" w14:paraId="5B770C5C" w14:textId="77777777" w:rsidTr="00220D98">
        <w:tc>
          <w:tcPr>
            <w:tcW w:w="9385" w:type="dxa"/>
            <w:gridSpan w:val="3"/>
            <w:shd w:val="clear" w:color="auto" w:fill="auto"/>
          </w:tcPr>
          <w:p w14:paraId="28F5096B" w14:textId="77777777" w:rsidR="007C5756" w:rsidRPr="00D07B73" w:rsidRDefault="007C5756" w:rsidP="00F125A6">
            <w:pPr>
              <w:numPr>
                <w:ilvl w:val="0"/>
                <w:numId w:val="42"/>
              </w:numPr>
              <w:ind w:left="0"/>
              <w:jc w:val="center"/>
              <w:rPr>
                <w:b/>
                <w:sz w:val="22"/>
                <w:szCs w:val="22"/>
              </w:rPr>
            </w:pPr>
            <w:r w:rsidRPr="00D07B73">
              <w:rPr>
                <w:b/>
                <w:sz w:val="22"/>
                <w:szCs w:val="22"/>
              </w:rPr>
              <w:t>Требования к качеству оборудования и материалов</w:t>
            </w:r>
          </w:p>
        </w:tc>
      </w:tr>
      <w:tr w:rsidR="007C5756" w:rsidRPr="001A7228" w14:paraId="077537C3" w14:textId="77777777" w:rsidTr="00220D98">
        <w:tc>
          <w:tcPr>
            <w:tcW w:w="993" w:type="dxa"/>
            <w:shd w:val="clear" w:color="auto" w:fill="auto"/>
          </w:tcPr>
          <w:p w14:paraId="012211FF" w14:textId="77777777" w:rsidR="007C5756" w:rsidRPr="00D07B73" w:rsidRDefault="007C5756" w:rsidP="00520489">
            <w:pPr>
              <w:jc w:val="center"/>
              <w:rPr>
                <w:sz w:val="22"/>
                <w:szCs w:val="22"/>
              </w:rPr>
            </w:pPr>
            <w:r w:rsidRPr="00D07B73">
              <w:rPr>
                <w:sz w:val="22"/>
                <w:szCs w:val="22"/>
              </w:rPr>
              <w:t>4.1</w:t>
            </w:r>
          </w:p>
        </w:tc>
        <w:tc>
          <w:tcPr>
            <w:tcW w:w="2694" w:type="dxa"/>
            <w:shd w:val="clear" w:color="auto" w:fill="auto"/>
          </w:tcPr>
          <w:p w14:paraId="13191EAF" w14:textId="77777777" w:rsidR="007C5756" w:rsidRPr="00D07B73" w:rsidRDefault="007C5756" w:rsidP="00520489">
            <w:pPr>
              <w:jc w:val="center"/>
              <w:rPr>
                <w:sz w:val="22"/>
                <w:szCs w:val="22"/>
              </w:rPr>
            </w:pPr>
            <w:r w:rsidRPr="00D07B73">
              <w:rPr>
                <w:sz w:val="22"/>
                <w:szCs w:val="22"/>
              </w:rPr>
              <w:t>Требования к качеству оборудования и материалов</w:t>
            </w:r>
          </w:p>
        </w:tc>
        <w:tc>
          <w:tcPr>
            <w:tcW w:w="5698" w:type="dxa"/>
            <w:shd w:val="clear" w:color="auto" w:fill="auto"/>
          </w:tcPr>
          <w:p w14:paraId="45BAD825" w14:textId="77777777" w:rsidR="007C5756" w:rsidRDefault="007C5756" w:rsidP="00520489">
            <w:pPr>
              <w:jc w:val="both"/>
              <w:rPr>
                <w:sz w:val="22"/>
                <w:szCs w:val="22"/>
              </w:rPr>
            </w:pPr>
            <w:r w:rsidRPr="00D07B73">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r>
              <w:rPr>
                <w:sz w:val="22"/>
                <w:szCs w:val="22"/>
              </w:rPr>
              <w:t xml:space="preserve"> </w:t>
            </w:r>
          </w:p>
          <w:p w14:paraId="2C02EE1A" w14:textId="77777777" w:rsidR="007C5756" w:rsidRPr="00D07B73" w:rsidRDefault="007C5756" w:rsidP="00520489">
            <w:pPr>
              <w:jc w:val="both"/>
              <w:rPr>
                <w:sz w:val="22"/>
                <w:szCs w:val="22"/>
              </w:rPr>
            </w:pPr>
          </w:p>
        </w:tc>
      </w:tr>
      <w:tr w:rsidR="007C5756" w:rsidRPr="001A7228" w14:paraId="1EBCEE96" w14:textId="77777777" w:rsidTr="00220D98">
        <w:tc>
          <w:tcPr>
            <w:tcW w:w="9385" w:type="dxa"/>
            <w:gridSpan w:val="3"/>
            <w:shd w:val="clear" w:color="auto" w:fill="auto"/>
          </w:tcPr>
          <w:p w14:paraId="36E8DEED" w14:textId="77777777" w:rsidR="007C5756" w:rsidRPr="00D07B73" w:rsidRDefault="007C5756" w:rsidP="00520489">
            <w:pPr>
              <w:jc w:val="center"/>
              <w:rPr>
                <w:b/>
                <w:sz w:val="22"/>
                <w:szCs w:val="22"/>
              </w:rPr>
            </w:pPr>
            <w:r w:rsidRPr="00D07B73">
              <w:rPr>
                <w:b/>
                <w:sz w:val="22"/>
                <w:szCs w:val="22"/>
              </w:rPr>
              <w:t>5. Требования к качеству работ и к безопасности при их выполнении.</w:t>
            </w:r>
          </w:p>
        </w:tc>
      </w:tr>
      <w:tr w:rsidR="007C5756" w:rsidRPr="001A7228" w14:paraId="05173E68" w14:textId="77777777" w:rsidTr="00220D98">
        <w:tc>
          <w:tcPr>
            <w:tcW w:w="993" w:type="dxa"/>
            <w:shd w:val="clear" w:color="auto" w:fill="auto"/>
          </w:tcPr>
          <w:p w14:paraId="5119A4B7" w14:textId="77777777" w:rsidR="007C5756" w:rsidRPr="00D07B73" w:rsidRDefault="007C5756" w:rsidP="00520489">
            <w:pPr>
              <w:jc w:val="center"/>
              <w:rPr>
                <w:sz w:val="22"/>
                <w:szCs w:val="22"/>
              </w:rPr>
            </w:pPr>
            <w:r w:rsidRPr="00D07B73">
              <w:rPr>
                <w:sz w:val="22"/>
                <w:szCs w:val="22"/>
              </w:rPr>
              <w:t>5.1</w:t>
            </w:r>
          </w:p>
        </w:tc>
        <w:tc>
          <w:tcPr>
            <w:tcW w:w="2694" w:type="dxa"/>
            <w:shd w:val="clear" w:color="auto" w:fill="auto"/>
          </w:tcPr>
          <w:p w14:paraId="5FD0F179" w14:textId="77777777" w:rsidR="007C5756" w:rsidRPr="00D07B73" w:rsidRDefault="007C5756" w:rsidP="00520489">
            <w:pPr>
              <w:jc w:val="center"/>
              <w:rPr>
                <w:sz w:val="22"/>
                <w:szCs w:val="22"/>
              </w:rPr>
            </w:pPr>
            <w:r w:rsidRPr="00D07B73">
              <w:rPr>
                <w:sz w:val="22"/>
                <w:szCs w:val="22"/>
              </w:rPr>
              <w:t>Требования к качеству работ</w:t>
            </w:r>
          </w:p>
        </w:tc>
        <w:tc>
          <w:tcPr>
            <w:tcW w:w="5698" w:type="dxa"/>
            <w:shd w:val="clear" w:color="auto" w:fill="auto"/>
          </w:tcPr>
          <w:p w14:paraId="6DCC857F" w14:textId="77777777" w:rsidR="007C5756" w:rsidRPr="00D07B73" w:rsidRDefault="007C5756" w:rsidP="00520489">
            <w:pPr>
              <w:jc w:val="both"/>
              <w:rPr>
                <w:sz w:val="22"/>
                <w:szCs w:val="22"/>
              </w:rPr>
            </w:pPr>
            <w:r w:rsidRPr="00D07B73">
              <w:rPr>
                <w:sz w:val="22"/>
                <w:szCs w:val="22"/>
              </w:rPr>
              <w:t>Качество выполненных работ должно соответствовать требованиям, ПУЭ, СП31-110-2003 (А5-92-09), ГОСТ 16442-80 и другим действующим нормам.</w:t>
            </w:r>
          </w:p>
          <w:p w14:paraId="5A2A5178" w14:textId="77777777" w:rsidR="007C5756" w:rsidRDefault="007C5756" w:rsidP="00520489">
            <w:pPr>
              <w:jc w:val="both"/>
              <w:rPr>
                <w:sz w:val="22"/>
                <w:szCs w:val="22"/>
              </w:rPr>
            </w:pPr>
            <w:r w:rsidRPr="00D07B73">
              <w:rPr>
                <w:sz w:val="22"/>
                <w:szCs w:val="22"/>
              </w:rPr>
              <w:t>Гарантийный срок на выполнение работы не менее 61 месяца со дня подписания актов выполненных работ.</w:t>
            </w:r>
            <w:r>
              <w:rPr>
                <w:sz w:val="22"/>
                <w:szCs w:val="22"/>
              </w:rPr>
              <w:t xml:space="preserve"> </w:t>
            </w:r>
          </w:p>
          <w:p w14:paraId="24845E02" w14:textId="77777777" w:rsidR="007C5756" w:rsidRPr="00D07B73" w:rsidRDefault="007C5756" w:rsidP="00520489">
            <w:pPr>
              <w:jc w:val="both"/>
              <w:rPr>
                <w:sz w:val="22"/>
                <w:szCs w:val="22"/>
              </w:rPr>
            </w:pPr>
          </w:p>
        </w:tc>
      </w:tr>
      <w:tr w:rsidR="007C5756" w:rsidRPr="0093669E" w14:paraId="1836EDEE" w14:textId="77777777" w:rsidTr="00220D98">
        <w:tc>
          <w:tcPr>
            <w:tcW w:w="993" w:type="dxa"/>
            <w:shd w:val="clear" w:color="auto" w:fill="auto"/>
          </w:tcPr>
          <w:p w14:paraId="67C1E0CA" w14:textId="77777777" w:rsidR="007C5756" w:rsidRPr="00D07B73" w:rsidRDefault="007C5756" w:rsidP="00520489">
            <w:pPr>
              <w:jc w:val="center"/>
              <w:rPr>
                <w:sz w:val="22"/>
                <w:szCs w:val="22"/>
              </w:rPr>
            </w:pPr>
            <w:r w:rsidRPr="00D07B73">
              <w:rPr>
                <w:sz w:val="22"/>
                <w:szCs w:val="22"/>
              </w:rPr>
              <w:t>5.2</w:t>
            </w:r>
          </w:p>
        </w:tc>
        <w:tc>
          <w:tcPr>
            <w:tcW w:w="2694" w:type="dxa"/>
            <w:shd w:val="clear" w:color="auto" w:fill="auto"/>
          </w:tcPr>
          <w:p w14:paraId="13D98A64" w14:textId="77777777" w:rsidR="007C5756" w:rsidRPr="00D07B73" w:rsidRDefault="007C5756" w:rsidP="00520489">
            <w:pPr>
              <w:jc w:val="center"/>
              <w:rPr>
                <w:sz w:val="22"/>
                <w:szCs w:val="22"/>
              </w:rPr>
            </w:pPr>
            <w:r w:rsidRPr="00D07B73">
              <w:rPr>
                <w:sz w:val="22"/>
                <w:szCs w:val="22"/>
              </w:rPr>
              <w:t>Требования по безопасности</w:t>
            </w:r>
          </w:p>
        </w:tc>
        <w:tc>
          <w:tcPr>
            <w:tcW w:w="5698" w:type="dxa"/>
            <w:shd w:val="clear" w:color="auto" w:fill="auto"/>
          </w:tcPr>
          <w:p w14:paraId="1B9ECC1D" w14:textId="77777777" w:rsidR="007C5756" w:rsidRDefault="007C5756" w:rsidP="00520489">
            <w:pPr>
              <w:jc w:val="both"/>
              <w:rPr>
                <w:sz w:val="22"/>
                <w:szCs w:val="22"/>
              </w:rPr>
            </w:pPr>
            <w:r w:rsidRPr="00DA13A6">
              <w:rPr>
                <w:sz w:val="22"/>
                <w:szCs w:val="22"/>
              </w:rPr>
              <w:t>Работы должны производиться на правах командированного персонала, в соответствии с требованиями правил охраны труда</w:t>
            </w:r>
            <w:r>
              <w:rPr>
                <w:sz w:val="22"/>
                <w:szCs w:val="22"/>
              </w:rPr>
              <w:t xml:space="preserve"> при эксплуатации электроустановок</w:t>
            </w:r>
            <w:r w:rsidRPr="00DA13A6">
              <w:rPr>
                <w:sz w:val="22"/>
                <w:szCs w:val="22"/>
              </w:rPr>
              <w:t>, техники безопасности</w:t>
            </w:r>
            <w:r>
              <w:rPr>
                <w:sz w:val="22"/>
                <w:szCs w:val="22"/>
              </w:rPr>
              <w:t xml:space="preserve"> электромонтажных и наладочных работ</w:t>
            </w:r>
            <w:r w:rsidRPr="00DA13A6">
              <w:rPr>
                <w:sz w:val="22"/>
                <w:szCs w:val="22"/>
              </w:rPr>
              <w:t>, правил противопожарного режима</w:t>
            </w:r>
            <w:r>
              <w:rPr>
                <w:sz w:val="22"/>
                <w:szCs w:val="22"/>
              </w:rPr>
              <w:t xml:space="preserve"> в</w:t>
            </w:r>
            <w:r w:rsidRPr="00DA13A6">
              <w:rPr>
                <w:sz w:val="22"/>
                <w:szCs w:val="22"/>
              </w:rPr>
              <w:t xml:space="preserve"> РФ</w:t>
            </w:r>
            <w:r>
              <w:rPr>
                <w:sz w:val="22"/>
                <w:szCs w:val="22"/>
              </w:rPr>
              <w:t xml:space="preserve"> №390</w:t>
            </w:r>
            <w:r w:rsidRPr="00DA13A6">
              <w:rPr>
                <w:sz w:val="22"/>
                <w:szCs w:val="22"/>
              </w:rPr>
              <w:t>, правил пожарной безопасности</w:t>
            </w:r>
            <w:r>
              <w:rPr>
                <w:sz w:val="22"/>
                <w:szCs w:val="22"/>
              </w:rPr>
              <w:t xml:space="preserve"> ППБ 01-03</w:t>
            </w:r>
            <w:r w:rsidRPr="00DA13A6">
              <w:rPr>
                <w:sz w:val="22"/>
                <w:szCs w:val="22"/>
              </w:rPr>
              <w:t xml:space="preserve"> и других действующих норм. При выполнении сварочных работ – наличие </w:t>
            </w:r>
            <w:r w:rsidRPr="001367D1">
              <w:rPr>
                <w:sz w:val="22"/>
                <w:szCs w:val="22"/>
              </w:rPr>
              <w:t>талона</w:t>
            </w:r>
            <w:r w:rsidRPr="00DA13A6">
              <w:rPr>
                <w:sz w:val="22"/>
                <w:szCs w:val="22"/>
              </w:rPr>
              <w:t xml:space="preserve"> пожарной безопасности.</w:t>
            </w:r>
            <w:r>
              <w:rPr>
                <w:sz w:val="22"/>
                <w:szCs w:val="22"/>
              </w:rPr>
              <w:t xml:space="preserve"> </w:t>
            </w:r>
          </w:p>
          <w:p w14:paraId="36092756" w14:textId="77777777" w:rsidR="007C5756" w:rsidRPr="00DA13A6" w:rsidRDefault="007C5756" w:rsidP="00520489">
            <w:pPr>
              <w:jc w:val="both"/>
            </w:pPr>
          </w:p>
        </w:tc>
      </w:tr>
      <w:tr w:rsidR="007C5756" w14:paraId="0C6789D6" w14:textId="77777777" w:rsidTr="00220D98">
        <w:tc>
          <w:tcPr>
            <w:tcW w:w="9385" w:type="dxa"/>
            <w:gridSpan w:val="3"/>
            <w:shd w:val="clear" w:color="auto" w:fill="auto"/>
          </w:tcPr>
          <w:p w14:paraId="0E527537" w14:textId="77777777" w:rsidR="007C5756" w:rsidRPr="001D7767" w:rsidRDefault="007C5756" w:rsidP="00520489">
            <w:pPr>
              <w:jc w:val="center"/>
              <w:rPr>
                <w:b/>
              </w:rPr>
            </w:pPr>
            <w:r w:rsidRPr="001D7767">
              <w:rPr>
                <w:b/>
              </w:rPr>
              <w:lastRenderedPageBreak/>
              <w:t>6.  Ответственность исполнителя</w:t>
            </w:r>
          </w:p>
        </w:tc>
      </w:tr>
      <w:tr w:rsidR="007C5756" w14:paraId="74FF2E36" w14:textId="77777777" w:rsidTr="00220D98">
        <w:tc>
          <w:tcPr>
            <w:tcW w:w="993" w:type="dxa"/>
            <w:shd w:val="clear" w:color="auto" w:fill="auto"/>
          </w:tcPr>
          <w:p w14:paraId="7B1F9BD3" w14:textId="77777777" w:rsidR="007C5756" w:rsidRDefault="007C5756" w:rsidP="00520489">
            <w:pPr>
              <w:jc w:val="center"/>
            </w:pPr>
            <w:r>
              <w:t>6.1</w:t>
            </w:r>
          </w:p>
        </w:tc>
        <w:tc>
          <w:tcPr>
            <w:tcW w:w="2694" w:type="dxa"/>
            <w:shd w:val="clear" w:color="auto" w:fill="auto"/>
          </w:tcPr>
          <w:p w14:paraId="06A9D9A1" w14:textId="77777777" w:rsidR="007C5756" w:rsidRDefault="007C5756" w:rsidP="00520489">
            <w:pPr>
              <w:jc w:val="center"/>
            </w:pPr>
            <w:r>
              <w:t>Требования к исполнителю</w:t>
            </w:r>
          </w:p>
        </w:tc>
        <w:tc>
          <w:tcPr>
            <w:tcW w:w="5698" w:type="dxa"/>
            <w:shd w:val="clear" w:color="auto" w:fill="auto"/>
          </w:tcPr>
          <w:p w14:paraId="3D0E9F39" w14:textId="77777777" w:rsidR="007C5756" w:rsidRDefault="007C5756" w:rsidP="00520489">
            <w:pPr>
              <w:jc w:val="both"/>
            </w:pPr>
            <w:r>
              <w:t>В случае повреждения (уничтожения) имущества третьих лиц при проведении работ по капитальному ремонту исполнитель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tc>
      </w:tr>
    </w:tbl>
    <w:p w14:paraId="7C9CCC05" w14:textId="77777777" w:rsidR="007C5756" w:rsidRDefault="007C5756" w:rsidP="007C5756">
      <w:pPr>
        <w:rPr>
          <w:sz w:val="22"/>
          <w:szCs w:val="22"/>
        </w:rPr>
      </w:pPr>
    </w:p>
    <w:p w14:paraId="264BC624" w14:textId="1D55D916" w:rsidR="007C5756" w:rsidRDefault="007C5756" w:rsidP="007C5756">
      <w:pPr>
        <w:rPr>
          <w:sz w:val="22"/>
          <w:szCs w:val="22"/>
        </w:rPr>
      </w:pPr>
    </w:p>
    <w:p w14:paraId="0175D525" w14:textId="207EB01B" w:rsidR="00220D98" w:rsidRDefault="00220D98" w:rsidP="007C5756">
      <w:pPr>
        <w:rPr>
          <w:sz w:val="22"/>
          <w:szCs w:val="22"/>
        </w:rPr>
      </w:pPr>
    </w:p>
    <w:p w14:paraId="3736B01C" w14:textId="480EFF45" w:rsidR="00220D98" w:rsidRDefault="00220D98" w:rsidP="007C5756">
      <w:pPr>
        <w:rPr>
          <w:sz w:val="22"/>
          <w:szCs w:val="22"/>
        </w:rPr>
      </w:pPr>
    </w:p>
    <w:p w14:paraId="0263DB2D" w14:textId="4BDC1068" w:rsidR="00220D98" w:rsidRDefault="00220D98" w:rsidP="007C5756">
      <w:pPr>
        <w:rPr>
          <w:sz w:val="22"/>
          <w:szCs w:val="22"/>
        </w:rPr>
      </w:pPr>
    </w:p>
    <w:p w14:paraId="546E556D" w14:textId="27D019CE" w:rsidR="00220D98" w:rsidRDefault="00220D98" w:rsidP="007C5756">
      <w:pPr>
        <w:rPr>
          <w:sz w:val="22"/>
          <w:szCs w:val="22"/>
        </w:rPr>
      </w:pPr>
    </w:p>
    <w:p w14:paraId="757ABA31" w14:textId="0045D926" w:rsidR="00220D98" w:rsidRDefault="00220D98" w:rsidP="007C5756">
      <w:pPr>
        <w:rPr>
          <w:sz w:val="22"/>
          <w:szCs w:val="22"/>
        </w:rPr>
      </w:pPr>
    </w:p>
    <w:p w14:paraId="12A83749" w14:textId="5A5DB300" w:rsidR="00220D98" w:rsidRDefault="00220D98" w:rsidP="007C5756">
      <w:pPr>
        <w:rPr>
          <w:sz w:val="22"/>
          <w:szCs w:val="22"/>
        </w:rPr>
      </w:pPr>
    </w:p>
    <w:p w14:paraId="71919827" w14:textId="0054AB46" w:rsidR="00220D98" w:rsidRDefault="00220D98" w:rsidP="007C5756">
      <w:pPr>
        <w:rPr>
          <w:sz w:val="22"/>
          <w:szCs w:val="22"/>
        </w:rPr>
      </w:pPr>
    </w:p>
    <w:p w14:paraId="4B3B4FAE" w14:textId="3D6CA958" w:rsidR="00F03892" w:rsidRDefault="00F03892" w:rsidP="007C5756">
      <w:pPr>
        <w:rPr>
          <w:sz w:val="22"/>
          <w:szCs w:val="22"/>
        </w:rPr>
      </w:pPr>
    </w:p>
    <w:p w14:paraId="0CA962BF" w14:textId="593E01B1" w:rsidR="00F03892" w:rsidRDefault="00F03892" w:rsidP="007C5756">
      <w:pPr>
        <w:rPr>
          <w:sz w:val="22"/>
          <w:szCs w:val="22"/>
        </w:rPr>
      </w:pPr>
    </w:p>
    <w:p w14:paraId="3AD3C801" w14:textId="69ACACFF" w:rsidR="00F03892" w:rsidRDefault="00F03892" w:rsidP="007C5756">
      <w:pPr>
        <w:rPr>
          <w:sz w:val="22"/>
          <w:szCs w:val="22"/>
        </w:rPr>
      </w:pPr>
    </w:p>
    <w:p w14:paraId="20759C4A" w14:textId="5AF97AB4" w:rsidR="00F03892" w:rsidRDefault="00F03892" w:rsidP="007C5756">
      <w:pPr>
        <w:rPr>
          <w:sz w:val="22"/>
          <w:szCs w:val="22"/>
        </w:rPr>
      </w:pPr>
    </w:p>
    <w:p w14:paraId="2FE53198" w14:textId="06AC64C5" w:rsidR="00F03892" w:rsidRDefault="00F03892" w:rsidP="007C5756">
      <w:pPr>
        <w:rPr>
          <w:sz w:val="22"/>
          <w:szCs w:val="22"/>
        </w:rPr>
      </w:pPr>
    </w:p>
    <w:p w14:paraId="1EA29729" w14:textId="5E8DBF35" w:rsidR="00F03892" w:rsidRDefault="00F03892" w:rsidP="007C5756">
      <w:pPr>
        <w:rPr>
          <w:sz w:val="22"/>
          <w:szCs w:val="22"/>
        </w:rPr>
      </w:pPr>
    </w:p>
    <w:p w14:paraId="7EED40BF" w14:textId="6ED9E030" w:rsidR="00F03892" w:rsidRDefault="00F03892" w:rsidP="007C5756">
      <w:pPr>
        <w:rPr>
          <w:sz w:val="22"/>
          <w:szCs w:val="22"/>
        </w:rPr>
      </w:pPr>
    </w:p>
    <w:p w14:paraId="377A7492" w14:textId="6FD6C480" w:rsidR="00F03892" w:rsidRDefault="00F03892" w:rsidP="007C5756">
      <w:pPr>
        <w:rPr>
          <w:sz w:val="22"/>
          <w:szCs w:val="22"/>
        </w:rPr>
      </w:pPr>
    </w:p>
    <w:p w14:paraId="1D3D5CEF" w14:textId="56230F2B" w:rsidR="00F03892" w:rsidRDefault="00F03892" w:rsidP="007C5756">
      <w:pPr>
        <w:rPr>
          <w:sz w:val="22"/>
          <w:szCs w:val="22"/>
        </w:rPr>
      </w:pPr>
    </w:p>
    <w:p w14:paraId="1A09D65D" w14:textId="06717D4A" w:rsidR="00F03892" w:rsidRDefault="00F03892" w:rsidP="007C5756">
      <w:pPr>
        <w:rPr>
          <w:sz w:val="22"/>
          <w:szCs w:val="22"/>
        </w:rPr>
      </w:pPr>
    </w:p>
    <w:p w14:paraId="4AE028A5" w14:textId="14841497" w:rsidR="00F03892" w:rsidRDefault="00F03892" w:rsidP="007C5756">
      <w:pPr>
        <w:rPr>
          <w:sz w:val="22"/>
          <w:szCs w:val="22"/>
        </w:rPr>
      </w:pPr>
    </w:p>
    <w:p w14:paraId="2A16A5BF" w14:textId="41E14F67" w:rsidR="00F03892" w:rsidRDefault="00F03892" w:rsidP="007C5756">
      <w:pPr>
        <w:rPr>
          <w:sz w:val="22"/>
          <w:szCs w:val="22"/>
        </w:rPr>
      </w:pPr>
    </w:p>
    <w:p w14:paraId="7BAFF30A" w14:textId="280BB18F" w:rsidR="00F03892" w:rsidRDefault="00F03892" w:rsidP="007C5756">
      <w:pPr>
        <w:rPr>
          <w:sz w:val="22"/>
          <w:szCs w:val="22"/>
        </w:rPr>
      </w:pPr>
    </w:p>
    <w:p w14:paraId="63A77637" w14:textId="2A6F0FD2" w:rsidR="00F03892" w:rsidRDefault="00F03892" w:rsidP="007C5756">
      <w:pPr>
        <w:rPr>
          <w:sz w:val="22"/>
          <w:szCs w:val="22"/>
        </w:rPr>
      </w:pPr>
    </w:p>
    <w:p w14:paraId="01BEBE17" w14:textId="0D8F20D2" w:rsidR="00F03892" w:rsidRDefault="00F03892" w:rsidP="007C5756">
      <w:pPr>
        <w:rPr>
          <w:sz w:val="22"/>
          <w:szCs w:val="22"/>
        </w:rPr>
      </w:pPr>
    </w:p>
    <w:p w14:paraId="46EACF10" w14:textId="39168130" w:rsidR="00F03892" w:rsidRDefault="00F03892" w:rsidP="007C5756">
      <w:pPr>
        <w:rPr>
          <w:sz w:val="22"/>
          <w:szCs w:val="22"/>
        </w:rPr>
      </w:pPr>
    </w:p>
    <w:p w14:paraId="2F66E940" w14:textId="1A0F1BC9" w:rsidR="00F03892" w:rsidRDefault="00F03892" w:rsidP="007C5756">
      <w:pPr>
        <w:rPr>
          <w:sz w:val="22"/>
          <w:szCs w:val="22"/>
        </w:rPr>
      </w:pPr>
    </w:p>
    <w:p w14:paraId="50A9B833" w14:textId="1A0C4FA0" w:rsidR="00F03892" w:rsidRDefault="00F03892" w:rsidP="007C5756">
      <w:pPr>
        <w:rPr>
          <w:sz w:val="22"/>
          <w:szCs w:val="22"/>
        </w:rPr>
      </w:pPr>
    </w:p>
    <w:p w14:paraId="65577175" w14:textId="66A88884" w:rsidR="00F03892" w:rsidRDefault="00F03892" w:rsidP="007C5756">
      <w:pPr>
        <w:rPr>
          <w:sz w:val="22"/>
          <w:szCs w:val="22"/>
        </w:rPr>
      </w:pPr>
    </w:p>
    <w:p w14:paraId="6A8A292F" w14:textId="515AEC3B" w:rsidR="00F03892" w:rsidRDefault="00F03892" w:rsidP="007C5756">
      <w:pPr>
        <w:rPr>
          <w:sz w:val="22"/>
          <w:szCs w:val="22"/>
        </w:rPr>
      </w:pPr>
    </w:p>
    <w:p w14:paraId="28256C73" w14:textId="3EBE4986" w:rsidR="00F03892" w:rsidRDefault="00F03892" w:rsidP="007C5756">
      <w:pPr>
        <w:rPr>
          <w:sz w:val="22"/>
          <w:szCs w:val="22"/>
        </w:rPr>
      </w:pPr>
    </w:p>
    <w:p w14:paraId="25177A0A" w14:textId="10B19BBD" w:rsidR="00F03892" w:rsidRDefault="00F03892" w:rsidP="007C5756">
      <w:pPr>
        <w:rPr>
          <w:sz w:val="22"/>
          <w:szCs w:val="22"/>
        </w:rPr>
      </w:pPr>
    </w:p>
    <w:p w14:paraId="08B06DCA" w14:textId="7370A6D6" w:rsidR="00F03892" w:rsidRDefault="00F03892" w:rsidP="007C5756">
      <w:pPr>
        <w:rPr>
          <w:sz w:val="22"/>
          <w:szCs w:val="22"/>
        </w:rPr>
      </w:pPr>
    </w:p>
    <w:p w14:paraId="43BD5262" w14:textId="510E5025" w:rsidR="00F03892" w:rsidRDefault="00F03892" w:rsidP="007C5756">
      <w:pPr>
        <w:rPr>
          <w:sz w:val="22"/>
          <w:szCs w:val="22"/>
        </w:rPr>
      </w:pPr>
    </w:p>
    <w:p w14:paraId="2D256D6A" w14:textId="0FE34A69" w:rsidR="00F03892" w:rsidRDefault="00F03892" w:rsidP="007C5756">
      <w:pPr>
        <w:rPr>
          <w:sz w:val="22"/>
          <w:szCs w:val="22"/>
        </w:rPr>
      </w:pPr>
    </w:p>
    <w:p w14:paraId="1DAA5BE3" w14:textId="2B93E0B8" w:rsidR="00F03892" w:rsidRDefault="00F03892" w:rsidP="007C5756">
      <w:pPr>
        <w:rPr>
          <w:sz w:val="22"/>
          <w:szCs w:val="22"/>
        </w:rPr>
      </w:pPr>
    </w:p>
    <w:p w14:paraId="6320B0BC" w14:textId="7828F77B" w:rsidR="00F03892" w:rsidRDefault="00F03892" w:rsidP="007C5756">
      <w:pPr>
        <w:rPr>
          <w:sz w:val="22"/>
          <w:szCs w:val="22"/>
        </w:rPr>
      </w:pPr>
    </w:p>
    <w:p w14:paraId="56AB2C0F" w14:textId="7FC61762" w:rsidR="00F03892" w:rsidRDefault="00F03892" w:rsidP="007C5756">
      <w:pPr>
        <w:rPr>
          <w:sz w:val="22"/>
          <w:szCs w:val="22"/>
        </w:rPr>
      </w:pPr>
    </w:p>
    <w:p w14:paraId="6D7C05EE" w14:textId="49FC7B10" w:rsidR="00F03892" w:rsidRDefault="00F03892" w:rsidP="007C5756">
      <w:pPr>
        <w:rPr>
          <w:sz w:val="22"/>
          <w:szCs w:val="22"/>
        </w:rPr>
      </w:pPr>
    </w:p>
    <w:p w14:paraId="7609FB89" w14:textId="7803B818" w:rsidR="00F03892" w:rsidRDefault="00F03892" w:rsidP="007C5756">
      <w:pPr>
        <w:rPr>
          <w:sz w:val="22"/>
          <w:szCs w:val="22"/>
        </w:rPr>
      </w:pPr>
    </w:p>
    <w:p w14:paraId="41BA5E57" w14:textId="25C1FF8E" w:rsidR="00F03892" w:rsidRDefault="00F03892" w:rsidP="007C5756">
      <w:pPr>
        <w:rPr>
          <w:sz w:val="22"/>
          <w:szCs w:val="22"/>
        </w:rPr>
      </w:pPr>
    </w:p>
    <w:p w14:paraId="1E75BD29" w14:textId="25E687D1" w:rsidR="00F03892" w:rsidRDefault="00F03892" w:rsidP="007C5756">
      <w:pPr>
        <w:rPr>
          <w:sz w:val="22"/>
          <w:szCs w:val="22"/>
        </w:rPr>
      </w:pPr>
    </w:p>
    <w:p w14:paraId="17F52010" w14:textId="31DBD610" w:rsidR="00F03892" w:rsidRDefault="00F03892" w:rsidP="007C5756">
      <w:pPr>
        <w:rPr>
          <w:sz w:val="22"/>
          <w:szCs w:val="22"/>
        </w:rPr>
      </w:pPr>
    </w:p>
    <w:p w14:paraId="59AFEBE4" w14:textId="4CF97FFD" w:rsidR="00F03892" w:rsidRDefault="00F03892" w:rsidP="007C5756">
      <w:pPr>
        <w:rPr>
          <w:sz w:val="22"/>
          <w:szCs w:val="22"/>
        </w:rPr>
      </w:pPr>
    </w:p>
    <w:p w14:paraId="1AAFF7E9" w14:textId="6BC667CE" w:rsidR="00F03892" w:rsidRDefault="00F03892" w:rsidP="007C5756">
      <w:pPr>
        <w:rPr>
          <w:sz w:val="22"/>
          <w:szCs w:val="22"/>
        </w:rPr>
      </w:pPr>
    </w:p>
    <w:p w14:paraId="35893296" w14:textId="77777777" w:rsidR="00F03892" w:rsidRDefault="00F03892" w:rsidP="007C5756">
      <w:pPr>
        <w:rPr>
          <w:sz w:val="22"/>
          <w:szCs w:val="22"/>
        </w:rPr>
      </w:pPr>
    </w:p>
    <w:p w14:paraId="4A6CC236" w14:textId="49636CCE" w:rsidR="00220D98" w:rsidRDefault="00220D98" w:rsidP="007C5756">
      <w:pPr>
        <w:rPr>
          <w:sz w:val="22"/>
          <w:szCs w:val="22"/>
        </w:rPr>
      </w:pPr>
    </w:p>
    <w:p w14:paraId="0651F6DA" w14:textId="1177BEC6" w:rsidR="00220D98" w:rsidRDefault="00220D98" w:rsidP="007C5756">
      <w:pPr>
        <w:rPr>
          <w:sz w:val="22"/>
          <w:szCs w:val="22"/>
        </w:rPr>
      </w:pPr>
    </w:p>
    <w:p w14:paraId="39DE6089" w14:textId="232A40DD" w:rsidR="00220D98" w:rsidRDefault="00220D98" w:rsidP="007C5756">
      <w:pPr>
        <w:rPr>
          <w:sz w:val="22"/>
          <w:szCs w:val="22"/>
        </w:rPr>
      </w:pPr>
    </w:p>
    <w:p w14:paraId="53B2A55C" w14:textId="01678D38" w:rsidR="00220D98" w:rsidRDefault="00220D98" w:rsidP="007C5756">
      <w:pPr>
        <w:rPr>
          <w:sz w:val="22"/>
          <w:szCs w:val="22"/>
        </w:rPr>
      </w:pPr>
    </w:p>
    <w:p w14:paraId="7CA158D5" w14:textId="77777777" w:rsidR="00F03892" w:rsidRDefault="00F03892" w:rsidP="007C5756">
      <w:pPr>
        <w:rPr>
          <w:sz w:val="22"/>
          <w:szCs w:val="22"/>
        </w:rPr>
      </w:pPr>
    </w:p>
    <w:p w14:paraId="2209F1F9" w14:textId="7294AD8D" w:rsidR="00220D98" w:rsidRDefault="00220D98" w:rsidP="007C5756">
      <w:pPr>
        <w:rPr>
          <w:sz w:val="22"/>
          <w:szCs w:val="22"/>
        </w:rPr>
      </w:pPr>
    </w:p>
    <w:p w14:paraId="4CD30118" w14:textId="55DDCDC2" w:rsidR="00220D98" w:rsidRDefault="00220D98" w:rsidP="007C5756">
      <w:pPr>
        <w:rPr>
          <w:sz w:val="22"/>
          <w:szCs w:val="22"/>
        </w:rPr>
      </w:pPr>
    </w:p>
    <w:p w14:paraId="392B75BA" w14:textId="535029C6" w:rsidR="00220D98" w:rsidRDefault="00220D98" w:rsidP="007C5756">
      <w:pPr>
        <w:rPr>
          <w:sz w:val="22"/>
          <w:szCs w:val="22"/>
        </w:rPr>
      </w:pPr>
    </w:p>
    <w:tbl>
      <w:tblPr>
        <w:tblW w:w="909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091"/>
      </w:tblGrid>
      <w:tr w:rsidR="00353B81" w14:paraId="0EA84390" w14:textId="77777777" w:rsidTr="00F03892">
        <w:trPr>
          <w:trHeight w:val="10921"/>
        </w:trPr>
        <w:tc>
          <w:tcPr>
            <w:tcW w:w="9091" w:type="dxa"/>
          </w:tcPr>
          <w:tbl>
            <w:tblPr>
              <w:tblpPr w:leftFromText="180" w:rightFromText="180" w:vertAnchor="page" w:horzAnchor="margin" w:tblpXSpec="right" w:tblpY="8540"/>
              <w:tblOverlap w:val="neve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134"/>
              <w:gridCol w:w="1134"/>
              <w:gridCol w:w="992"/>
              <w:gridCol w:w="2126"/>
              <w:gridCol w:w="993"/>
              <w:gridCol w:w="567"/>
              <w:gridCol w:w="918"/>
              <w:gridCol w:w="10"/>
            </w:tblGrid>
            <w:tr w:rsidR="00353B81" w:rsidRPr="000D7D99" w14:paraId="0B46469C" w14:textId="77777777" w:rsidTr="00F03892">
              <w:trPr>
                <w:cantSplit/>
                <w:trHeight w:val="277"/>
              </w:trPr>
              <w:tc>
                <w:tcPr>
                  <w:tcW w:w="828" w:type="dxa"/>
                  <w:tcBorders>
                    <w:top w:val="single" w:sz="18" w:space="0" w:color="auto"/>
                    <w:left w:val="single" w:sz="18" w:space="0" w:color="auto"/>
                    <w:right w:val="single" w:sz="18" w:space="0" w:color="auto"/>
                  </w:tcBorders>
                </w:tcPr>
                <w:p w14:paraId="47C95579" w14:textId="77777777" w:rsidR="00353B81" w:rsidRPr="000D7D99" w:rsidRDefault="00353B81" w:rsidP="00520489">
                  <w:pPr>
                    <w:rPr>
                      <w:sz w:val="22"/>
                    </w:rPr>
                  </w:pPr>
                </w:p>
              </w:tc>
              <w:tc>
                <w:tcPr>
                  <w:tcW w:w="1134" w:type="dxa"/>
                  <w:tcBorders>
                    <w:top w:val="single" w:sz="18" w:space="0" w:color="auto"/>
                    <w:left w:val="single" w:sz="18" w:space="0" w:color="auto"/>
                    <w:bottom w:val="nil"/>
                    <w:right w:val="single" w:sz="18" w:space="0" w:color="auto"/>
                  </w:tcBorders>
                </w:tcPr>
                <w:p w14:paraId="11E0D41C" w14:textId="77777777" w:rsidR="00353B81" w:rsidRPr="000D7D99" w:rsidRDefault="00353B81" w:rsidP="00520489">
                  <w:pPr>
                    <w:rPr>
                      <w:sz w:val="22"/>
                    </w:rPr>
                  </w:pPr>
                </w:p>
              </w:tc>
              <w:tc>
                <w:tcPr>
                  <w:tcW w:w="1134" w:type="dxa"/>
                  <w:tcBorders>
                    <w:top w:val="single" w:sz="18" w:space="0" w:color="auto"/>
                    <w:left w:val="single" w:sz="18" w:space="0" w:color="auto"/>
                    <w:right w:val="single" w:sz="18" w:space="0" w:color="auto"/>
                  </w:tcBorders>
                </w:tcPr>
                <w:p w14:paraId="7935DEC8" w14:textId="77777777" w:rsidR="00353B81" w:rsidRPr="000D7D99" w:rsidRDefault="00353B81" w:rsidP="00520489">
                  <w:pPr>
                    <w:rPr>
                      <w:sz w:val="22"/>
                    </w:rPr>
                  </w:pPr>
                </w:p>
              </w:tc>
              <w:tc>
                <w:tcPr>
                  <w:tcW w:w="992" w:type="dxa"/>
                  <w:tcBorders>
                    <w:top w:val="single" w:sz="18" w:space="0" w:color="auto"/>
                    <w:left w:val="single" w:sz="18" w:space="0" w:color="auto"/>
                    <w:right w:val="single" w:sz="18" w:space="0" w:color="auto"/>
                  </w:tcBorders>
                </w:tcPr>
                <w:p w14:paraId="22B089BB" w14:textId="77777777" w:rsidR="00353B81" w:rsidRPr="000D7D99" w:rsidRDefault="00353B81" w:rsidP="00520489">
                  <w:pPr>
                    <w:rPr>
                      <w:sz w:val="22"/>
                    </w:rPr>
                  </w:pPr>
                </w:p>
              </w:tc>
              <w:tc>
                <w:tcPr>
                  <w:tcW w:w="4614" w:type="dxa"/>
                  <w:gridSpan w:val="5"/>
                  <w:vMerge w:val="restart"/>
                  <w:tcBorders>
                    <w:top w:val="single" w:sz="18" w:space="0" w:color="auto"/>
                    <w:left w:val="single" w:sz="18" w:space="0" w:color="auto"/>
                    <w:right w:val="single" w:sz="18" w:space="0" w:color="auto"/>
                  </w:tcBorders>
                </w:tcPr>
                <w:p w14:paraId="505FEE50" w14:textId="77777777" w:rsidR="00353B81" w:rsidRPr="003C382E" w:rsidRDefault="00353B81" w:rsidP="00520489">
                  <w:pPr>
                    <w:pBdr>
                      <w:top w:val="single" w:sz="4" w:space="1" w:color="auto"/>
                      <w:left w:val="single" w:sz="4" w:space="1" w:color="auto"/>
                      <w:right w:val="single" w:sz="4" w:space="0" w:color="auto"/>
                    </w:pBdr>
                    <w:jc w:val="center"/>
                  </w:pPr>
                  <w:r>
                    <w:rPr>
                      <w:b/>
                    </w:rPr>
                    <w:t>ПАО «Волгоградоблэлектро</w:t>
                  </w:r>
                  <w:r w:rsidRPr="000D7D99">
                    <w:rPr>
                      <w:b/>
                    </w:rPr>
                    <w:t>»</w:t>
                  </w:r>
                  <w:r w:rsidRPr="000D7D99">
                    <w:t xml:space="preserve"> </w:t>
                  </w:r>
                  <w:r w:rsidRPr="000D7D99">
                    <w:rPr>
                      <w:b/>
                    </w:rPr>
                    <w:t>филиал СМЭС</w:t>
                  </w:r>
                  <w:r w:rsidRPr="000D7D99">
                    <w:t xml:space="preserve"> </w:t>
                  </w:r>
                </w:p>
              </w:tc>
            </w:tr>
            <w:tr w:rsidR="00353B81" w:rsidRPr="000D7D99" w14:paraId="09602DD5" w14:textId="77777777" w:rsidTr="00F03892">
              <w:trPr>
                <w:cantSplit/>
                <w:trHeight w:val="266"/>
              </w:trPr>
              <w:tc>
                <w:tcPr>
                  <w:tcW w:w="828" w:type="dxa"/>
                  <w:tcBorders>
                    <w:left w:val="single" w:sz="18" w:space="0" w:color="auto"/>
                    <w:bottom w:val="single" w:sz="18" w:space="0" w:color="auto"/>
                    <w:right w:val="single" w:sz="18" w:space="0" w:color="auto"/>
                  </w:tcBorders>
                </w:tcPr>
                <w:p w14:paraId="220F9675" w14:textId="77777777" w:rsidR="00353B81" w:rsidRPr="000D7D99" w:rsidRDefault="00353B81" w:rsidP="00520489">
                  <w:pPr>
                    <w:rPr>
                      <w:noProof/>
                      <w:sz w:val="22"/>
                    </w:rPr>
                  </w:pPr>
                </w:p>
              </w:tc>
              <w:tc>
                <w:tcPr>
                  <w:tcW w:w="1134" w:type="dxa"/>
                  <w:tcBorders>
                    <w:left w:val="single" w:sz="18" w:space="0" w:color="auto"/>
                    <w:bottom w:val="single" w:sz="18" w:space="0" w:color="auto"/>
                    <w:right w:val="single" w:sz="18" w:space="0" w:color="auto"/>
                  </w:tcBorders>
                </w:tcPr>
                <w:p w14:paraId="4B0BBA6E" w14:textId="77777777" w:rsidR="00353B81" w:rsidRPr="000D7D99" w:rsidRDefault="00353B81" w:rsidP="00520489">
                  <w:pPr>
                    <w:rPr>
                      <w:sz w:val="22"/>
                    </w:rPr>
                  </w:pPr>
                </w:p>
              </w:tc>
              <w:tc>
                <w:tcPr>
                  <w:tcW w:w="1134" w:type="dxa"/>
                  <w:tcBorders>
                    <w:left w:val="single" w:sz="18" w:space="0" w:color="auto"/>
                    <w:bottom w:val="single" w:sz="18" w:space="0" w:color="auto"/>
                    <w:right w:val="single" w:sz="18" w:space="0" w:color="auto"/>
                  </w:tcBorders>
                </w:tcPr>
                <w:p w14:paraId="1BFBE315" w14:textId="77777777" w:rsidR="00353B81" w:rsidRPr="000D7D99" w:rsidRDefault="00353B81" w:rsidP="00520489">
                  <w:pPr>
                    <w:rPr>
                      <w:sz w:val="22"/>
                    </w:rPr>
                  </w:pPr>
                </w:p>
              </w:tc>
              <w:tc>
                <w:tcPr>
                  <w:tcW w:w="992" w:type="dxa"/>
                  <w:tcBorders>
                    <w:left w:val="single" w:sz="18" w:space="0" w:color="auto"/>
                    <w:bottom w:val="single" w:sz="18" w:space="0" w:color="auto"/>
                    <w:right w:val="single" w:sz="18" w:space="0" w:color="auto"/>
                  </w:tcBorders>
                </w:tcPr>
                <w:p w14:paraId="29435D4B" w14:textId="77777777" w:rsidR="00353B81" w:rsidRPr="000D7D99" w:rsidRDefault="00353B81" w:rsidP="00520489">
                  <w:pPr>
                    <w:rPr>
                      <w:sz w:val="22"/>
                    </w:rPr>
                  </w:pPr>
                </w:p>
              </w:tc>
              <w:tc>
                <w:tcPr>
                  <w:tcW w:w="4614" w:type="dxa"/>
                  <w:gridSpan w:val="5"/>
                  <w:vMerge/>
                  <w:tcBorders>
                    <w:left w:val="single" w:sz="18" w:space="0" w:color="auto"/>
                    <w:right w:val="single" w:sz="18" w:space="0" w:color="auto"/>
                  </w:tcBorders>
                </w:tcPr>
                <w:p w14:paraId="185ED6B9" w14:textId="77777777" w:rsidR="00353B81" w:rsidRPr="000D7D99" w:rsidRDefault="00353B81" w:rsidP="00520489">
                  <w:pPr>
                    <w:rPr>
                      <w:sz w:val="22"/>
                    </w:rPr>
                  </w:pPr>
                </w:p>
              </w:tc>
            </w:tr>
            <w:tr w:rsidR="00353B81" w:rsidRPr="000D7D99" w14:paraId="0B37E9D3" w14:textId="77777777" w:rsidTr="00F03892">
              <w:trPr>
                <w:cantSplit/>
                <w:trHeight w:val="216"/>
              </w:trPr>
              <w:tc>
                <w:tcPr>
                  <w:tcW w:w="828" w:type="dxa"/>
                  <w:tcBorders>
                    <w:top w:val="single" w:sz="18" w:space="0" w:color="auto"/>
                    <w:left w:val="single" w:sz="18" w:space="0" w:color="auto"/>
                    <w:bottom w:val="single" w:sz="18" w:space="0" w:color="auto"/>
                    <w:right w:val="single" w:sz="18" w:space="0" w:color="auto"/>
                  </w:tcBorders>
                </w:tcPr>
                <w:p w14:paraId="49CB07D0" w14:textId="77777777" w:rsidR="00353B81" w:rsidRPr="000D7D99" w:rsidRDefault="00353B81" w:rsidP="00520489">
                  <w:pPr>
                    <w:jc w:val="center"/>
                    <w:rPr>
                      <w:noProof/>
                      <w:sz w:val="18"/>
                      <w:szCs w:val="18"/>
                    </w:rPr>
                  </w:pPr>
                  <w:r>
                    <w:rPr>
                      <w:noProof/>
                      <w:sz w:val="16"/>
                      <w:szCs w:val="16"/>
                    </w:rPr>
                    <w:t>Ут</w:t>
                  </w:r>
                  <w:r w:rsidRPr="000D7D99">
                    <w:rPr>
                      <w:noProof/>
                      <w:sz w:val="16"/>
                      <w:szCs w:val="16"/>
                    </w:rPr>
                    <w:t>верждаю</w:t>
                  </w:r>
                </w:p>
              </w:tc>
              <w:tc>
                <w:tcPr>
                  <w:tcW w:w="1134" w:type="dxa"/>
                  <w:tcBorders>
                    <w:top w:val="single" w:sz="18" w:space="0" w:color="auto"/>
                    <w:left w:val="single" w:sz="18" w:space="0" w:color="auto"/>
                    <w:bottom w:val="single" w:sz="18" w:space="0" w:color="auto"/>
                    <w:right w:val="single" w:sz="18" w:space="0" w:color="auto"/>
                  </w:tcBorders>
                </w:tcPr>
                <w:p w14:paraId="0CF7A2B0" w14:textId="77777777" w:rsidR="00353B81" w:rsidRPr="000D7D99" w:rsidRDefault="00353B81" w:rsidP="00520489">
                  <w:pPr>
                    <w:jc w:val="center"/>
                    <w:rPr>
                      <w:sz w:val="18"/>
                      <w:szCs w:val="18"/>
                    </w:rPr>
                  </w:pPr>
                  <w:r>
                    <w:rPr>
                      <w:sz w:val="18"/>
                      <w:szCs w:val="18"/>
                    </w:rPr>
                    <w:t>Ф. И. О.</w:t>
                  </w:r>
                </w:p>
              </w:tc>
              <w:tc>
                <w:tcPr>
                  <w:tcW w:w="1134" w:type="dxa"/>
                  <w:tcBorders>
                    <w:top w:val="single" w:sz="18" w:space="0" w:color="auto"/>
                    <w:left w:val="single" w:sz="18" w:space="0" w:color="auto"/>
                    <w:bottom w:val="single" w:sz="18" w:space="0" w:color="auto"/>
                    <w:right w:val="single" w:sz="18" w:space="0" w:color="auto"/>
                  </w:tcBorders>
                </w:tcPr>
                <w:p w14:paraId="1328F18A" w14:textId="77777777" w:rsidR="00353B81" w:rsidRPr="000D7D99" w:rsidRDefault="00353B81" w:rsidP="00520489">
                  <w:pPr>
                    <w:jc w:val="center"/>
                  </w:pPr>
                  <w:r w:rsidRPr="000D7D99">
                    <w:t>Подпись</w:t>
                  </w:r>
                </w:p>
              </w:tc>
              <w:tc>
                <w:tcPr>
                  <w:tcW w:w="992" w:type="dxa"/>
                  <w:tcBorders>
                    <w:top w:val="single" w:sz="18" w:space="0" w:color="auto"/>
                    <w:left w:val="single" w:sz="18" w:space="0" w:color="auto"/>
                    <w:bottom w:val="single" w:sz="18" w:space="0" w:color="auto"/>
                    <w:right w:val="single" w:sz="18" w:space="0" w:color="auto"/>
                  </w:tcBorders>
                </w:tcPr>
                <w:p w14:paraId="24C6E612" w14:textId="77777777" w:rsidR="00353B81" w:rsidRPr="000D7D99" w:rsidRDefault="00353B81" w:rsidP="00520489">
                  <w:pPr>
                    <w:jc w:val="center"/>
                    <w:rPr>
                      <w:sz w:val="18"/>
                      <w:szCs w:val="18"/>
                    </w:rPr>
                  </w:pPr>
                  <w:r w:rsidRPr="000D7D99">
                    <w:rPr>
                      <w:sz w:val="18"/>
                      <w:szCs w:val="18"/>
                    </w:rPr>
                    <w:t>Дата</w:t>
                  </w:r>
                </w:p>
              </w:tc>
              <w:tc>
                <w:tcPr>
                  <w:tcW w:w="4614" w:type="dxa"/>
                  <w:gridSpan w:val="5"/>
                  <w:vMerge/>
                  <w:tcBorders>
                    <w:left w:val="single" w:sz="18" w:space="0" w:color="auto"/>
                    <w:bottom w:val="single" w:sz="18" w:space="0" w:color="auto"/>
                    <w:right w:val="single" w:sz="18" w:space="0" w:color="auto"/>
                  </w:tcBorders>
                </w:tcPr>
                <w:p w14:paraId="7D74F715" w14:textId="77777777" w:rsidR="00353B81" w:rsidRPr="000D7D99" w:rsidRDefault="00353B81" w:rsidP="00520489"/>
              </w:tc>
            </w:tr>
            <w:tr w:rsidR="00353B81" w:rsidRPr="000D7D99" w14:paraId="6B97AB40" w14:textId="77777777" w:rsidTr="00F03892">
              <w:trPr>
                <w:gridAfter w:val="1"/>
                <w:wAfter w:w="10" w:type="dxa"/>
                <w:cantSplit/>
                <w:trHeight w:val="150"/>
              </w:trPr>
              <w:tc>
                <w:tcPr>
                  <w:tcW w:w="828" w:type="dxa"/>
                  <w:vMerge w:val="restart"/>
                  <w:tcBorders>
                    <w:top w:val="single" w:sz="18" w:space="0" w:color="auto"/>
                    <w:left w:val="single" w:sz="18" w:space="0" w:color="auto"/>
                    <w:right w:val="single" w:sz="18" w:space="0" w:color="auto"/>
                  </w:tcBorders>
                </w:tcPr>
                <w:p w14:paraId="7B120D9A" w14:textId="77777777" w:rsidR="00353B81" w:rsidRPr="000D7D99" w:rsidRDefault="00353B81" w:rsidP="00520489">
                  <w:pPr>
                    <w:tabs>
                      <w:tab w:val="left" w:pos="867"/>
                    </w:tabs>
                    <w:ind w:left="-51"/>
                    <w:rPr>
                      <w:noProof/>
                      <w:sz w:val="16"/>
                      <w:szCs w:val="16"/>
                    </w:rPr>
                  </w:pPr>
                  <w:r w:rsidRPr="000D7D99">
                    <w:rPr>
                      <w:noProof/>
                      <w:sz w:val="16"/>
                      <w:szCs w:val="16"/>
                    </w:rPr>
                    <w:t>Гл.инж</w:t>
                  </w:r>
                  <w:r>
                    <w:rPr>
                      <w:noProof/>
                      <w:sz w:val="16"/>
                      <w:szCs w:val="16"/>
                    </w:rPr>
                    <w:t>енер ф.СМЭС</w:t>
                  </w:r>
                </w:p>
              </w:tc>
              <w:tc>
                <w:tcPr>
                  <w:tcW w:w="1134" w:type="dxa"/>
                  <w:vMerge w:val="restart"/>
                  <w:tcBorders>
                    <w:top w:val="single" w:sz="18" w:space="0" w:color="auto"/>
                    <w:left w:val="single" w:sz="18" w:space="0" w:color="auto"/>
                    <w:right w:val="single" w:sz="18" w:space="0" w:color="auto"/>
                  </w:tcBorders>
                </w:tcPr>
                <w:p w14:paraId="7EA0D7DC" w14:textId="77777777" w:rsidR="00353B81" w:rsidRPr="000D7D99" w:rsidRDefault="00353B81" w:rsidP="00520489">
                  <w:pPr>
                    <w:ind w:left="-51"/>
                    <w:jc w:val="center"/>
                  </w:pPr>
                  <w:r w:rsidRPr="000D7D99">
                    <w:t>Жильцов С.Г.</w:t>
                  </w:r>
                </w:p>
              </w:tc>
              <w:tc>
                <w:tcPr>
                  <w:tcW w:w="1134" w:type="dxa"/>
                  <w:vMerge w:val="restart"/>
                  <w:tcBorders>
                    <w:top w:val="single" w:sz="18" w:space="0" w:color="auto"/>
                    <w:left w:val="single" w:sz="18" w:space="0" w:color="auto"/>
                    <w:right w:val="single" w:sz="18" w:space="0" w:color="auto"/>
                  </w:tcBorders>
                </w:tcPr>
                <w:p w14:paraId="7B860A21" w14:textId="6CB36EA3" w:rsidR="00353B81" w:rsidRPr="000D7D99" w:rsidRDefault="00353B81" w:rsidP="00520489">
                  <w:r>
                    <w:rPr>
                      <w:noProof/>
                    </w:rPr>
                    <w:drawing>
                      <wp:inline distT="0" distB="0" distL="0" distR="0" wp14:anchorId="1A8EDD2B" wp14:editId="04F2ABBF">
                        <wp:extent cx="571500" cy="152400"/>
                        <wp:effectExtent l="0" t="0" r="0" b="0"/>
                        <wp:docPr id="6" name="Рисунок 6" descr="подпись Жиль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одпись Жильцов"/>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tc>
              <w:tc>
                <w:tcPr>
                  <w:tcW w:w="992" w:type="dxa"/>
                  <w:vMerge w:val="restart"/>
                  <w:tcBorders>
                    <w:top w:val="single" w:sz="18" w:space="0" w:color="auto"/>
                    <w:left w:val="single" w:sz="18" w:space="0" w:color="auto"/>
                    <w:right w:val="single" w:sz="18" w:space="0" w:color="auto"/>
                  </w:tcBorders>
                </w:tcPr>
                <w:p w14:paraId="603F93E4" w14:textId="77777777" w:rsidR="00353B81" w:rsidRPr="00524F6C" w:rsidRDefault="00353B81" w:rsidP="00520489">
                  <w:pPr>
                    <w:rPr>
                      <w:sz w:val="18"/>
                      <w:szCs w:val="18"/>
                    </w:rPr>
                  </w:pPr>
                  <w:r>
                    <w:rPr>
                      <w:sz w:val="18"/>
                      <w:szCs w:val="18"/>
                    </w:rPr>
                    <w:t>11.09.18</w:t>
                  </w:r>
                </w:p>
              </w:tc>
              <w:tc>
                <w:tcPr>
                  <w:tcW w:w="2126" w:type="dxa"/>
                  <w:vMerge w:val="restart"/>
                  <w:tcBorders>
                    <w:top w:val="single" w:sz="18" w:space="0" w:color="auto"/>
                    <w:left w:val="single" w:sz="18" w:space="0" w:color="auto"/>
                    <w:bottom w:val="single" w:sz="4" w:space="0" w:color="auto"/>
                    <w:right w:val="single" w:sz="18" w:space="0" w:color="auto"/>
                  </w:tcBorders>
                </w:tcPr>
                <w:p w14:paraId="02196E12" w14:textId="77777777" w:rsidR="00353B81" w:rsidRPr="000D7D99" w:rsidRDefault="00353B81" w:rsidP="00520489">
                  <w:pPr>
                    <w:jc w:val="center"/>
                  </w:pPr>
                </w:p>
                <w:p w14:paraId="24A04CA8" w14:textId="77777777" w:rsidR="00353B81" w:rsidRDefault="00353B81" w:rsidP="00520489">
                  <w:pPr>
                    <w:jc w:val="center"/>
                    <w:rPr>
                      <w:b/>
                      <w:i/>
                    </w:rPr>
                  </w:pPr>
                  <w:r>
                    <w:rPr>
                      <w:b/>
                      <w:i/>
                    </w:rPr>
                    <w:t>С</w:t>
                  </w:r>
                  <w:r w:rsidRPr="000D7D99">
                    <w:rPr>
                      <w:b/>
                      <w:i/>
                    </w:rPr>
                    <w:t>хема</w:t>
                  </w:r>
                  <w:r>
                    <w:rPr>
                      <w:b/>
                      <w:i/>
                    </w:rPr>
                    <w:t xml:space="preserve"> капитального ремонта </w:t>
                  </w:r>
                  <w:r w:rsidRPr="000D7D99">
                    <w:rPr>
                      <w:b/>
                      <w:i/>
                    </w:rPr>
                    <w:t>ВЛ-0,4кВ</w:t>
                  </w:r>
                  <w:r>
                    <w:rPr>
                      <w:b/>
                      <w:i/>
                    </w:rPr>
                    <w:t xml:space="preserve"> Гр</w:t>
                  </w:r>
                  <w:r w:rsidRPr="000D7D99">
                    <w:rPr>
                      <w:b/>
                      <w:i/>
                    </w:rPr>
                    <w:t>-</w:t>
                  </w:r>
                  <w:r>
                    <w:rPr>
                      <w:b/>
                      <w:i/>
                    </w:rPr>
                    <w:t>3, 6</w:t>
                  </w:r>
                </w:p>
                <w:p w14:paraId="34A991A4" w14:textId="77777777" w:rsidR="00353B81" w:rsidRPr="009E52E1" w:rsidRDefault="00353B81" w:rsidP="00520489">
                  <w:pPr>
                    <w:jc w:val="center"/>
                    <w:rPr>
                      <w:b/>
                      <w:i/>
                    </w:rPr>
                  </w:pPr>
                  <w:r w:rsidRPr="000D7D99">
                    <w:rPr>
                      <w:b/>
                      <w:i/>
                    </w:rPr>
                    <w:t xml:space="preserve">от </w:t>
                  </w:r>
                  <w:r>
                    <w:rPr>
                      <w:b/>
                      <w:i/>
                      <w:sz w:val="28"/>
                      <w:szCs w:val="28"/>
                    </w:rPr>
                    <w:t>ТП-5143</w:t>
                  </w:r>
                </w:p>
                <w:p w14:paraId="68450B6E" w14:textId="77777777" w:rsidR="00353B81" w:rsidRPr="00F255C3" w:rsidRDefault="00353B81" w:rsidP="00520489">
                  <w:pPr>
                    <w:jc w:val="center"/>
                    <w:rPr>
                      <w:b/>
                      <w:i/>
                    </w:rPr>
                  </w:pPr>
                  <w:r>
                    <w:rPr>
                      <w:b/>
                      <w:i/>
                    </w:rPr>
                    <w:t>Инв</w:t>
                  </w:r>
                  <w:r w:rsidRPr="00F255C3">
                    <w:rPr>
                      <w:b/>
                      <w:i/>
                    </w:rPr>
                    <w:t xml:space="preserve">. № </w:t>
                  </w:r>
                  <w:r>
                    <w:rPr>
                      <w:b/>
                      <w:i/>
                    </w:rPr>
                    <w:t>ВЛ-29247</w:t>
                  </w:r>
                </w:p>
              </w:tc>
              <w:tc>
                <w:tcPr>
                  <w:tcW w:w="993" w:type="dxa"/>
                  <w:tcBorders>
                    <w:top w:val="single" w:sz="18" w:space="0" w:color="auto"/>
                    <w:left w:val="single" w:sz="18" w:space="0" w:color="auto"/>
                    <w:bottom w:val="single" w:sz="18" w:space="0" w:color="auto"/>
                    <w:right w:val="single" w:sz="18" w:space="0" w:color="auto"/>
                  </w:tcBorders>
                </w:tcPr>
                <w:p w14:paraId="3BD46669" w14:textId="77777777" w:rsidR="00353B81" w:rsidRPr="000D7D99" w:rsidRDefault="00353B81" w:rsidP="00520489">
                  <w:pPr>
                    <w:jc w:val="center"/>
                  </w:pPr>
                  <w:r>
                    <w:t>Стадия</w:t>
                  </w:r>
                </w:p>
              </w:tc>
              <w:tc>
                <w:tcPr>
                  <w:tcW w:w="567" w:type="dxa"/>
                  <w:tcBorders>
                    <w:top w:val="single" w:sz="18" w:space="0" w:color="auto"/>
                    <w:left w:val="single" w:sz="18" w:space="0" w:color="auto"/>
                    <w:bottom w:val="single" w:sz="18" w:space="0" w:color="auto"/>
                    <w:right w:val="single" w:sz="18" w:space="0" w:color="auto"/>
                  </w:tcBorders>
                </w:tcPr>
                <w:p w14:paraId="5E698FC0" w14:textId="77777777" w:rsidR="00353B81" w:rsidRPr="000D7D99" w:rsidRDefault="00353B81" w:rsidP="00520489">
                  <w:pPr>
                    <w:jc w:val="center"/>
                  </w:pPr>
                  <w:r w:rsidRPr="000D7D99">
                    <w:t>Лист</w:t>
                  </w:r>
                </w:p>
              </w:tc>
              <w:tc>
                <w:tcPr>
                  <w:tcW w:w="918" w:type="dxa"/>
                  <w:tcBorders>
                    <w:top w:val="single" w:sz="18" w:space="0" w:color="auto"/>
                    <w:left w:val="single" w:sz="18" w:space="0" w:color="auto"/>
                    <w:bottom w:val="single" w:sz="18" w:space="0" w:color="auto"/>
                    <w:right w:val="single" w:sz="18" w:space="0" w:color="auto"/>
                  </w:tcBorders>
                </w:tcPr>
                <w:p w14:paraId="12BCAF24" w14:textId="77777777" w:rsidR="00353B81" w:rsidRPr="000D7D99" w:rsidRDefault="00353B81" w:rsidP="00520489">
                  <w:pPr>
                    <w:jc w:val="center"/>
                  </w:pPr>
                  <w:r>
                    <w:t>Л</w:t>
                  </w:r>
                  <w:r w:rsidRPr="000D7D99">
                    <w:t>истов</w:t>
                  </w:r>
                </w:p>
              </w:tc>
            </w:tr>
            <w:tr w:rsidR="00353B81" w:rsidRPr="000D7D99" w14:paraId="79F46852" w14:textId="77777777" w:rsidTr="00F03892">
              <w:trPr>
                <w:gridAfter w:val="1"/>
                <w:wAfter w:w="10" w:type="dxa"/>
                <w:cantSplit/>
                <w:trHeight w:val="184"/>
              </w:trPr>
              <w:tc>
                <w:tcPr>
                  <w:tcW w:w="828" w:type="dxa"/>
                  <w:vMerge/>
                  <w:tcBorders>
                    <w:left w:val="single" w:sz="18" w:space="0" w:color="auto"/>
                    <w:right w:val="single" w:sz="18" w:space="0" w:color="auto"/>
                  </w:tcBorders>
                </w:tcPr>
                <w:p w14:paraId="3491B8C7" w14:textId="77777777" w:rsidR="00353B81" w:rsidRPr="000D7D99" w:rsidRDefault="00353B81" w:rsidP="00520489">
                  <w:pPr>
                    <w:rPr>
                      <w:noProof/>
                      <w:sz w:val="16"/>
                      <w:szCs w:val="16"/>
                    </w:rPr>
                  </w:pPr>
                </w:p>
              </w:tc>
              <w:tc>
                <w:tcPr>
                  <w:tcW w:w="1134" w:type="dxa"/>
                  <w:vMerge/>
                  <w:tcBorders>
                    <w:left w:val="single" w:sz="18" w:space="0" w:color="auto"/>
                    <w:right w:val="single" w:sz="18" w:space="0" w:color="auto"/>
                  </w:tcBorders>
                </w:tcPr>
                <w:p w14:paraId="556A6DF4" w14:textId="77777777" w:rsidR="00353B81" w:rsidRPr="000D7D99" w:rsidRDefault="00353B81" w:rsidP="00520489">
                  <w:pPr>
                    <w:jc w:val="center"/>
                  </w:pPr>
                </w:p>
              </w:tc>
              <w:tc>
                <w:tcPr>
                  <w:tcW w:w="1134" w:type="dxa"/>
                  <w:vMerge/>
                  <w:tcBorders>
                    <w:left w:val="single" w:sz="18" w:space="0" w:color="auto"/>
                    <w:right w:val="single" w:sz="18" w:space="0" w:color="auto"/>
                  </w:tcBorders>
                </w:tcPr>
                <w:p w14:paraId="6F09044D" w14:textId="77777777" w:rsidR="00353B81" w:rsidRPr="000D7D99" w:rsidRDefault="00353B81" w:rsidP="00520489"/>
              </w:tc>
              <w:tc>
                <w:tcPr>
                  <w:tcW w:w="992" w:type="dxa"/>
                  <w:vMerge/>
                  <w:tcBorders>
                    <w:left w:val="single" w:sz="18" w:space="0" w:color="auto"/>
                    <w:right w:val="single" w:sz="18" w:space="0" w:color="auto"/>
                  </w:tcBorders>
                </w:tcPr>
                <w:p w14:paraId="47F6F5EF" w14:textId="77777777" w:rsidR="00353B81" w:rsidRPr="00524F6C" w:rsidRDefault="00353B81" w:rsidP="00520489">
                  <w:pPr>
                    <w:rPr>
                      <w:sz w:val="18"/>
                      <w:szCs w:val="18"/>
                    </w:rPr>
                  </w:pPr>
                </w:p>
              </w:tc>
              <w:tc>
                <w:tcPr>
                  <w:tcW w:w="2126" w:type="dxa"/>
                  <w:vMerge/>
                  <w:tcBorders>
                    <w:top w:val="single" w:sz="18" w:space="0" w:color="auto"/>
                    <w:left w:val="single" w:sz="18" w:space="0" w:color="auto"/>
                    <w:bottom w:val="single" w:sz="4" w:space="0" w:color="auto"/>
                    <w:right w:val="single" w:sz="18" w:space="0" w:color="auto"/>
                  </w:tcBorders>
                </w:tcPr>
                <w:p w14:paraId="6845A451" w14:textId="77777777" w:rsidR="00353B81" w:rsidRPr="000D7D99" w:rsidRDefault="00353B81" w:rsidP="00520489">
                  <w:pPr>
                    <w:jc w:val="center"/>
                  </w:pPr>
                </w:p>
              </w:tc>
              <w:tc>
                <w:tcPr>
                  <w:tcW w:w="993" w:type="dxa"/>
                  <w:vMerge w:val="restart"/>
                  <w:tcBorders>
                    <w:top w:val="single" w:sz="18" w:space="0" w:color="auto"/>
                    <w:left w:val="single" w:sz="18" w:space="0" w:color="auto"/>
                    <w:right w:val="single" w:sz="18" w:space="0" w:color="auto"/>
                  </w:tcBorders>
                </w:tcPr>
                <w:p w14:paraId="52BDB71A" w14:textId="77777777" w:rsidR="00353B81" w:rsidRPr="00524F6C" w:rsidRDefault="00353B81" w:rsidP="00520489">
                  <w:pPr>
                    <w:jc w:val="center"/>
                    <w:rPr>
                      <w:sz w:val="28"/>
                      <w:szCs w:val="28"/>
                    </w:rPr>
                  </w:pPr>
                  <w:r>
                    <w:rPr>
                      <w:sz w:val="28"/>
                      <w:szCs w:val="28"/>
                    </w:rPr>
                    <w:t>Р</w:t>
                  </w:r>
                </w:p>
              </w:tc>
              <w:tc>
                <w:tcPr>
                  <w:tcW w:w="567" w:type="dxa"/>
                  <w:vMerge w:val="restart"/>
                  <w:tcBorders>
                    <w:top w:val="single" w:sz="18" w:space="0" w:color="auto"/>
                    <w:left w:val="single" w:sz="18" w:space="0" w:color="auto"/>
                    <w:right w:val="single" w:sz="18" w:space="0" w:color="auto"/>
                  </w:tcBorders>
                </w:tcPr>
                <w:p w14:paraId="53264E11" w14:textId="77777777" w:rsidR="00353B81" w:rsidRPr="00210B44" w:rsidRDefault="00353B81" w:rsidP="00520489">
                  <w:pPr>
                    <w:jc w:val="center"/>
                    <w:rPr>
                      <w:sz w:val="28"/>
                      <w:szCs w:val="28"/>
                    </w:rPr>
                  </w:pPr>
                  <w:r>
                    <w:rPr>
                      <w:sz w:val="28"/>
                      <w:szCs w:val="28"/>
                    </w:rPr>
                    <w:t>1</w:t>
                  </w:r>
                </w:p>
              </w:tc>
              <w:tc>
                <w:tcPr>
                  <w:tcW w:w="918" w:type="dxa"/>
                  <w:vMerge w:val="restart"/>
                  <w:tcBorders>
                    <w:top w:val="single" w:sz="18" w:space="0" w:color="auto"/>
                    <w:left w:val="single" w:sz="18" w:space="0" w:color="auto"/>
                    <w:right w:val="single" w:sz="18" w:space="0" w:color="auto"/>
                  </w:tcBorders>
                </w:tcPr>
                <w:p w14:paraId="7F8DB20C" w14:textId="77777777" w:rsidR="00353B81" w:rsidRPr="00210B44" w:rsidRDefault="00353B81" w:rsidP="00520489">
                  <w:pPr>
                    <w:jc w:val="center"/>
                    <w:rPr>
                      <w:sz w:val="28"/>
                      <w:szCs w:val="28"/>
                    </w:rPr>
                  </w:pPr>
                  <w:r>
                    <w:rPr>
                      <w:sz w:val="28"/>
                      <w:szCs w:val="28"/>
                    </w:rPr>
                    <w:t>1</w:t>
                  </w:r>
                </w:p>
              </w:tc>
            </w:tr>
            <w:tr w:rsidR="00353B81" w:rsidRPr="000D7D99" w14:paraId="3B5C8962" w14:textId="77777777" w:rsidTr="00F03892">
              <w:trPr>
                <w:gridAfter w:val="1"/>
                <w:wAfter w:w="10" w:type="dxa"/>
                <w:cantSplit/>
                <w:trHeight w:val="279"/>
              </w:trPr>
              <w:tc>
                <w:tcPr>
                  <w:tcW w:w="828" w:type="dxa"/>
                  <w:tcBorders>
                    <w:left w:val="single" w:sz="18" w:space="0" w:color="auto"/>
                    <w:right w:val="single" w:sz="18" w:space="0" w:color="auto"/>
                  </w:tcBorders>
                </w:tcPr>
                <w:p w14:paraId="30531CA2" w14:textId="77777777" w:rsidR="00353B81" w:rsidRPr="007B473D" w:rsidRDefault="00353B81" w:rsidP="00520489">
                  <w:pPr>
                    <w:rPr>
                      <w:noProof/>
                      <w:sz w:val="16"/>
                      <w:szCs w:val="16"/>
                    </w:rPr>
                  </w:pPr>
                  <w:r>
                    <w:rPr>
                      <w:noProof/>
                      <w:sz w:val="16"/>
                      <w:szCs w:val="16"/>
                    </w:rPr>
                    <w:t>Мастер уч-ка</w:t>
                  </w:r>
                </w:p>
              </w:tc>
              <w:tc>
                <w:tcPr>
                  <w:tcW w:w="1134" w:type="dxa"/>
                  <w:tcBorders>
                    <w:left w:val="single" w:sz="18" w:space="0" w:color="auto"/>
                    <w:right w:val="single" w:sz="18" w:space="0" w:color="auto"/>
                  </w:tcBorders>
                </w:tcPr>
                <w:p w14:paraId="7F7E3CA7" w14:textId="77777777" w:rsidR="00353B81" w:rsidRPr="00602FA2" w:rsidRDefault="00353B81" w:rsidP="00520489">
                  <w:pPr>
                    <w:rPr>
                      <w:sz w:val="18"/>
                      <w:szCs w:val="18"/>
                    </w:rPr>
                  </w:pPr>
                  <w:proofErr w:type="spellStart"/>
                  <w:r>
                    <w:rPr>
                      <w:sz w:val="18"/>
                      <w:szCs w:val="18"/>
                    </w:rPr>
                    <w:t>Цыннов</w:t>
                  </w:r>
                  <w:proofErr w:type="spellEnd"/>
                  <w:r>
                    <w:rPr>
                      <w:sz w:val="18"/>
                      <w:szCs w:val="18"/>
                    </w:rPr>
                    <w:t xml:space="preserve"> А.А.</w:t>
                  </w:r>
                </w:p>
              </w:tc>
              <w:tc>
                <w:tcPr>
                  <w:tcW w:w="1134" w:type="dxa"/>
                  <w:tcBorders>
                    <w:left w:val="single" w:sz="18" w:space="0" w:color="auto"/>
                    <w:right w:val="single" w:sz="18" w:space="0" w:color="auto"/>
                  </w:tcBorders>
                </w:tcPr>
                <w:p w14:paraId="28E9CFA6" w14:textId="77777777" w:rsidR="00353B81" w:rsidRPr="000D7D99" w:rsidRDefault="00353B81" w:rsidP="00520489">
                  <w:r>
                    <w:object w:dxaOrig="2640" w:dyaOrig="2355" w14:anchorId="75C771B1">
                      <v:shape id="_x0000_i1030" type="#_x0000_t75" style="width:24pt;height:15.75pt" o:ole="">
                        <v:imagedata r:id="rId33" o:title=""/>
                      </v:shape>
                      <o:OLEObject Type="Embed" ProgID="PBrush" ShapeID="_x0000_i1030" DrawAspect="Content" ObjectID="_1610974410" r:id="rId34"/>
                    </w:object>
                  </w:r>
                </w:p>
              </w:tc>
              <w:tc>
                <w:tcPr>
                  <w:tcW w:w="992" w:type="dxa"/>
                  <w:tcBorders>
                    <w:left w:val="single" w:sz="18" w:space="0" w:color="auto"/>
                    <w:right w:val="single" w:sz="18" w:space="0" w:color="auto"/>
                  </w:tcBorders>
                </w:tcPr>
                <w:p w14:paraId="2CCFEC3F" w14:textId="77777777" w:rsidR="00353B81" w:rsidRPr="00524F6C" w:rsidRDefault="00353B81" w:rsidP="00520489">
                  <w:pPr>
                    <w:rPr>
                      <w:sz w:val="18"/>
                      <w:szCs w:val="18"/>
                    </w:rPr>
                  </w:pPr>
                  <w:r>
                    <w:rPr>
                      <w:sz w:val="18"/>
                      <w:szCs w:val="18"/>
                    </w:rPr>
                    <w:t>11.09.18</w:t>
                  </w:r>
                </w:p>
              </w:tc>
              <w:tc>
                <w:tcPr>
                  <w:tcW w:w="2126" w:type="dxa"/>
                  <w:vMerge/>
                  <w:tcBorders>
                    <w:left w:val="single" w:sz="18" w:space="0" w:color="auto"/>
                    <w:bottom w:val="single" w:sz="4" w:space="0" w:color="auto"/>
                    <w:right w:val="single" w:sz="18" w:space="0" w:color="auto"/>
                  </w:tcBorders>
                </w:tcPr>
                <w:p w14:paraId="3FA6F7AA" w14:textId="77777777" w:rsidR="00353B81" w:rsidRPr="000D7D99" w:rsidRDefault="00353B81" w:rsidP="00520489"/>
              </w:tc>
              <w:tc>
                <w:tcPr>
                  <w:tcW w:w="993" w:type="dxa"/>
                  <w:vMerge/>
                  <w:tcBorders>
                    <w:left w:val="single" w:sz="18" w:space="0" w:color="auto"/>
                    <w:bottom w:val="single" w:sz="18" w:space="0" w:color="auto"/>
                    <w:right w:val="single" w:sz="18" w:space="0" w:color="auto"/>
                  </w:tcBorders>
                </w:tcPr>
                <w:p w14:paraId="0378193E" w14:textId="77777777" w:rsidR="00353B81" w:rsidRPr="000D7D99" w:rsidRDefault="00353B81" w:rsidP="00520489"/>
              </w:tc>
              <w:tc>
                <w:tcPr>
                  <w:tcW w:w="567" w:type="dxa"/>
                  <w:vMerge/>
                  <w:tcBorders>
                    <w:left w:val="single" w:sz="18" w:space="0" w:color="auto"/>
                    <w:bottom w:val="single" w:sz="18" w:space="0" w:color="auto"/>
                    <w:right w:val="single" w:sz="18" w:space="0" w:color="auto"/>
                  </w:tcBorders>
                </w:tcPr>
                <w:p w14:paraId="316D02E4" w14:textId="77777777" w:rsidR="00353B81" w:rsidRPr="000D7D99" w:rsidRDefault="00353B81" w:rsidP="00520489"/>
              </w:tc>
              <w:tc>
                <w:tcPr>
                  <w:tcW w:w="918" w:type="dxa"/>
                  <w:vMerge/>
                  <w:tcBorders>
                    <w:left w:val="single" w:sz="18" w:space="0" w:color="auto"/>
                    <w:bottom w:val="single" w:sz="18" w:space="0" w:color="auto"/>
                    <w:right w:val="single" w:sz="18" w:space="0" w:color="auto"/>
                  </w:tcBorders>
                </w:tcPr>
                <w:p w14:paraId="3E14B47A" w14:textId="77777777" w:rsidR="00353B81" w:rsidRPr="000D7D99" w:rsidRDefault="00353B81" w:rsidP="00520489"/>
              </w:tc>
            </w:tr>
            <w:tr w:rsidR="00353B81" w:rsidRPr="000D7D99" w14:paraId="07495585" w14:textId="77777777" w:rsidTr="00F03892">
              <w:trPr>
                <w:cantSplit/>
                <w:trHeight w:val="254"/>
              </w:trPr>
              <w:tc>
                <w:tcPr>
                  <w:tcW w:w="828" w:type="dxa"/>
                  <w:tcBorders>
                    <w:left w:val="single" w:sz="18" w:space="0" w:color="auto"/>
                    <w:right w:val="single" w:sz="18" w:space="0" w:color="auto"/>
                  </w:tcBorders>
                </w:tcPr>
                <w:p w14:paraId="680F3F01" w14:textId="77777777" w:rsidR="00353B81" w:rsidRPr="008F4BE2" w:rsidRDefault="00353B81" w:rsidP="00520489">
                  <w:pPr>
                    <w:rPr>
                      <w:noProof/>
                      <w:sz w:val="16"/>
                      <w:szCs w:val="16"/>
                    </w:rPr>
                  </w:pPr>
                  <w:r>
                    <w:rPr>
                      <w:noProof/>
                      <w:sz w:val="16"/>
                      <w:szCs w:val="16"/>
                    </w:rPr>
                    <w:t>Инженер  ПТО</w:t>
                  </w:r>
                </w:p>
              </w:tc>
              <w:tc>
                <w:tcPr>
                  <w:tcW w:w="1134" w:type="dxa"/>
                  <w:tcBorders>
                    <w:left w:val="single" w:sz="18" w:space="0" w:color="auto"/>
                    <w:right w:val="single" w:sz="18" w:space="0" w:color="auto"/>
                  </w:tcBorders>
                </w:tcPr>
                <w:p w14:paraId="2BF0F15E" w14:textId="77777777" w:rsidR="00353B81" w:rsidRPr="00147B6C" w:rsidRDefault="00353B81" w:rsidP="00520489">
                  <w:pPr>
                    <w:ind w:right="-108"/>
                    <w:rPr>
                      <w:sz w:val="16"/>
                      <w:szCs w:val="16"/>
                    </w:rPr>
                  </w:pPr>
                  <w:r>
                    <w:rPr>
                      <w:sz w:val="16"/>
                      <w:szCs w:val="16"/>
                    </w:rPr>
                    <w:t>Наумов Д.В.</w:t>
                  </w:r>
                </w:p>
              </w:tc>
              <w:tc>
                <w:tcPr>
                  <w:tcW w:w="1134" w:type="dxa"/>
                  <w:tcBorders>
                    <w:left w:val="single" w:sz="18" w:space="0" w:color="auto"/>
                    <w:right w:val="single" w:sz="18" w:space="0" w:color="auto"/>
                  </w:tcBorders>
                </w:tcPr>
                <w:p w14:paraId="55685B1E" w14:textId="02A2909F" w:rsidR="00353B81" w:rsidRPr="000D7D99" w:rsidRDefault="00353B81" w:rsidP="00520489">
                  <w:r>
                    <w:rPr>
                      <w:noProof/>
                    </w:rPr>
                    <w:drawing>
                      <wp:inline distT="0" distB="0" distL="0" distR="0" wp14:anchorId="7F61808B" wp14:editId="0261F28C">
                        <wp:extent cx="428625" cy="133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133350"/>
                                </a:xfrm>
                                <a:prstGeom prst="rect">
                                  <a:avLst/>
                                </a:prstGeom>
                                <a:noFill/>
                                <a:ln>
                                  <a:noFill/>
                                </a:ln>
                              </pic:spPr>
                            </pic:pic>
                          </a:graphicData>
                        </a:graphic>
                      </wp:inline>
                    </w:drawing>
                  </w:r>
                </w:p>
              </w:tc>
              <w:tc>
                <w:tcPr>
                  <w:tcW w:w="992" w:type="dxa"/>
                  <w:tcBorders>
                    <w:left w:val="single" w:sz="18" w:space="0" w:color="auto"/>
                    <w:right w:val="single" w:sz="18" w:space="0" w:color="auto"/>
                  </w:tcBorders>
                </w:tcPr>
                <w:p w14:paraId="1F7C820A" w14:textId="77777777" w:rsidR="00353B81" w:rsidRPr="00524F6C" w:rsidRDefault="00353B81" w:rsidP="00520489">
                  <w:pPr>
                    <w:rPr>
                      <w:sz w:val="18"/>
                      <w:szCs w:val="18"/>
                    </w:rPr>
                  </w:pPr>
                  <w:r>
                    <w:rPr>
                      <w:sz w:val="18"/>
                      <w:szCs w:val="18"/>
                    </w:rPr>
                    <w:t>11.09.18</w:t>
                  </w:r>
                </w:p>
              </w:tc>
              <w:tc>
                <w:tcPr>
                  <w:tcW w:w="2126" w:type="dxa"/>
                  <w:vMerge/>
                  <w:tcBorders>
                    <w:left w:val="single" w:sz="18" w:space="0" w:color="auto"/>
                    <w:bottom w:val="single" w:sz="4" w:space="0" w:color="auto"/>
                    <w:right w:val="single" w:sz="18" w:space="0" w:color="auto"/>
                  </w:tcBorders>
                </w:tcPr>
                <w:p w14:paraId="069581F1" w14:textId="77777777" w:rsidR="00353B81" w:rsidRPr="000D7D99" w:rsidRDefault="00353B81" w:rsidP="00520489"/>
              </w:tc>
              <w:tc>
                <w:tcPr>
                  <w:tcW w:w="2488" w:type="dxa"/>
                  <w:gridSpan w:val="4"/>
                  <w:vMerge w:val="restart"/>
                  <w:tcBorders>
                    <w:top w:val="single" w:sz="18" w:space="0" w:color="auto"/>
                    <w:left w:val="single" w:sz="18" w:space="0" w:color="auto"/>
                    <w:right w:val="single" w:sz="18" w:space="0" w:color="auto"/>
                  </w:tcBorders>
                </w:tcPr>
                <w:p w14:paraId="30A6B8E4" w14:textId="77777777" w:rsidR="00353B81" w:rsidRDefault="00353B81" w:rsidP="00520489">
                  <w:pPr>
                    <w:jc w:val="center"/>
                    <w:rPr>
                      <w:b/>
                    </w:rPr>
                  </w:pPr>
                </w:p>
                <w:p w14:paraId="070FE177" w14:textId="77777777" w:rsidR="00353B81" w:rsidRPr="000D7D99" w:rsidRDefault="00353B81" w:rsidP="00520489">
                  <w:pPr>
                    <w:jc w:val="center"/>
                  </w:pPr>
                  <w:proofErr w:type="spellStart"/>
                  <w:r>
                    <w:rPr>
                      <w:b/>
                    </w:rPr>
                    <w:t>Клет</w:t>
                  </w:r>
                  <w:r w:rsidRPr="000D7D99">
                    <w:rPr>
                      <w:b/>
                    </w:rPr>
                    <w:t>ский</w:t>
                  </w:r>
                  <w:proofErr w:type="spellEnd"/>
                  <w:r w:rsidRPr="000D7D99">
                    <w:rPr>
                      <w:b/>
                    </w:rPr>
                    <w:t xml:space="preserve"> участок</w:t>
                  </w:r>
                </w:p>
              </w:tc>
            </w:tr>
            <w:tr w:rsidR="00353B81" w:rsidRPr="000D7D99" w14:paraId="44E14707" w14:textId="77777777" w:rsidTr="00F03892">
              <w:trPr>
                <w:cantSplit/>
                <w:trHeight w:val="236"/>
              </w:trPr>
              <w:tc>
                <w:tcPr>
                  <w:tcW w:w="828" w:type="dxa"/>
                  <w:tcBorders>
                    <w:left w:val="single" w:sz="18" w:space="0" w:color="auto"/>
                    <w:right w:val="single" w:sz="18" w:space="0" w:color="auto"/>
                  </w:tcBorders>
                </w:tcPr>
                <w:p w14:paraId="23628724" w14:textId="77777777" w:rsidR="00353B81" w:rsidRPr="000D7D99" w:rsidRDefault="00353B81" w:rsidP="00520489">
                  <w:pPr>
                    <w:rPr>
                      <w:noProof/>
                    </w:rPr>
                  </w:pPr>
                </w:p>
              </w:tc>
              <w:tc>
                <w:tcPr>
                  <w:tcW w:w="1134" w:type="dxa"/>
                  <w:tcBorders>
                    <w:left w:val="single" w:sz="18" w:space="0" w:color="auto"/>
                    <w:right w:val="single" w:sz="18" w:space="0" w:color="auto"/>
                  </w:tcBorders>
                </w:tcPr>
                <w:p w14:paraId="15E72FEC" w14:textId="77777777" w:rsidR="00353B81" w:rsidRPr="008F4BE2" w:rsidRDefault="00353B81" w:rsidP="00520489">
                  <w:pPr>
                    <w:ind w:left="-51"/>
                    <w:rPr>
                      <w:sz w:val="16"/>
                      <w:szCs w:val="16"/>
                    </w:rPr>
                  </w:pPr>
                </w:p>
              </w:tc>
              <w:tc>
                <w:tcPr>
                  <w:tcW w:w="1134" w:type="dxa"/>
                  <w:tcBorders>
                    <w:left w:val="single" w:sz="18" w:space="0" w:color="auto"/>
                    <w:right w:val="single" w:sz="18" w:space="0" w:color="auto"/>
                  </w:tcBorders>
                </w:tcPr>
                <w:p w14:paraId="61261AEB" w14:textId="77777777" w:rsidR="00353B81" w:rsidRPr="000D7D99" w:rsidRDefault="00353B81" w:rsidP="00520489"/>
              </w:tc>
              <w:tc>
                <w:tcPr>
                  <w:tcW w:w="992" w:type="dxa"/>
                  <w:tcBorders>
                    <w:left w:val="single" w:sz="18" w:space="0" w:color="auto"/>
                    <w:right w:val="single" w:sz="18" w:space="0" w:color="auto"/>
                  </w:tcBorders>
                </w:tcPr>
                <w:p w14:paraId="0DE38D54" w14:textId="77777777" w:rsidR="00353B81" w:rsidRPr="000D7D99" w:rsidRDefault="00353B81" w:rsidP="00520489"/>
              </w:tc>
              <w:tc>
                <w:tcPr>
                  <w:tcW w:w="2126" w:type="dxa"/>
                  <w:vMerge/>
                  <w:tcBorders>
                    <w:left w:val="single" w:sz="18" w:space="0" w:color="auto"/>
                    <w:bottom w:val="single" w:sz="4" w:space="0" w:color="auto"/>
                    <w:right w:val="single" w:sz="18" w:space="0" w:color="auto"/>
                  </w:tcBorders>
                </w:tcPr>
                <w:p w14:paraId="6DB18ED4" w14:textId="77777777" w:rsidR="00353B81" w:rsidRPr="000D7D99" w:rsidRDefault="00353B81" w:rsidP="00520489"/>
              </w:tc>
              <w:tc>
                <w:tcPr>
                  <w:tcW w:w="2488" w:type="dxa"/>
                  <w:gridSpan w:val="4"/>
                  <w:vMerge/>
                  <w:tcBorders>
                    <w:left w:val="single" w:sz="18" w:space="0" w:color="auto"/>
                    <w:right w:val="single" w:sz="18" w:space="0" w:color="auto"/>
                  </w:tcBorders>
                </w:tcPr>
                <w:p w14:paraId="4FC14783" w14:textId="77777777" w:rsidR="00353B81" w:rsidRPr="000D7D99" w:rsidRDefault="00353B81" w:rsidP="00520489"/>
              </w:tc>
            </w:tr>
            <w:tr w:rsidR="00353B81" w:rsidRPr="000D7D99" w14:paraId="20EAB7B5" w14:textId="77777777" w:rsidTr="00F03892">
              <w:trPr>
                <w:cantSplit/>
                <w:trHeight w:val="281"/>
              </w:trPr>
              <w:tc>
                <w:tcPr>
                  <w:tcW w:w="828" w:type="dxa"/>
                  <w:tcBorders>
                    <w:left w:val="single" w:sz="18" w:space="0" w:color="auto"/>
                    <w:bottom w:val="single" w:sz="18" w:space="0" w:color="auto"/>
                    <w:right w:val="single" w:sz="18" w:space="0" w:color="auto"/>
                  </w:tcBorders>
                </w:tcPr>
                <w:p w14:paraId="116EBA9A" w14:textId="77777777" w:rsidR="00353B81" w:rsidRPr="000D7D99" w:rsidRDefault="00353B81" w:rsidP="00520489">
                  <w:pPr>
                    <w:rPr>
                      <w:noProof/>
                      <w:sz w:val="22"/>
                    </w:rPr>
                  </w:pPr>
                </w:p>
              </w:tc>
              <w:tc>
                <w:tcPr>
                  <w:tcW w:w="1134" w:type="dxa"/>
                  <w:tcBorders>
                    <w:left w:val="single" w:sz="18" w:space="0" w:color="auto"/>
                    <w:bottom w:val="single" w:sz="18" w:space="0" w:color="auto"/>
                    <w:right w:val="single" w:sz="18" w:space="0" w:color="auto"/>
                  </w:tcBorders>
                </w:tcPr>
                <w:p w14:paraId="5FF95E5D" w14:textId="77777777" w:rsidR="00353B81" w:rsidRPr="000D7D99" w:rsidRDefault="00353B81" w:rsidP="00520489">
                  <w:pPr>
                    <w:rPr>
                      <w:sz w:val="22"/>
                    </w:rPr>
                  </w:pPr>
                </w:p>
              </w:tc>
              <w:tc>
                <w:tcPr>
                  <w:tcW w:w="1134" w:type="dxa"/>
                  <w:tcBorders>
                    <w:left w:val="single" w:sz="18" w:space="0" w:color="auto"/>
                    <w:bottom w:val="single" w:sz="18" w:space="0" w:color="auto"/>
                    <w:right w:val="single" w:sz="18" w:space="0" w:color="auto"/>
                  </w:tcBorders>
                </w:tcPr>
                <w:p w14:paraId="7CA60D5E" w14:textId="77777777" w:rsidR="00353B81" w:rsidRPr="000D7D99" w:rsidRDefault="00353B81" w:rsidP="00520489">
                  <w:pPr>
                    <w:rPr>
                      <w:sz w:val="22"/>
                    </w:rPr>
                  </w:pPr>
                </w:p>
              </w:tc>
              <w:tc>
                <w:tcPr>
                  <w:tcW w:w="992" w:type="dxa"/>
                  <w:tcBorders>
                    <w:left w:val="single" w:sz="18" w:space="0" w:color="auto"/>
                    <w:bottom w:val="single" w:sz="18" w:space="0" w:color="auto"/>
                    <w:right w:val="single" w:sz="18" w:space="0" w:color="auto"/>
                  </w:tcBorders>
                </w:tcPr>
                <w:p w14:paraId="095BCB75" w14:textId="77777777" w:rsidR="00353B81" w:rsidRPr="000D7D99" w:rsidRDefault="00353B81" w:rsidP="00520489">
                  <w:pPr>
                    <w:rPr>
                      <w:sz w:val="22"/>
                    </w:rPr>
                  </w:pPr>
                </w:p>
              </w:tc>
              <w:tc>
                <w:tcPr>
                  <w:tcW w:w="2126" w:type="dxa"/>
                  <w:vMerge/>
                  <w:tcBorders>
                    <w:left w:val="single" w:sz="18" w:space="0" w:color="auto"/>
                    <w:bottom w:val="single" w:sz="18" w:space="0" w:color="auto"/>
                    <w:right w:val="single" w:sz="18" w:space="0" w:color="auto"/>
                  </w:tcBorders>
                </w:tcPr>
                <w:p w14:paraId="2199082B" w14:textId="77777777" w:rsidR="00353B81" w:rsidRPr="000D7D99" w:rsidRDefault="00353B81" w:rsidP="00520489">
                  <w:pPr>
                    <w:rPr>
                      <w:sz w:val="22"/>
                    </w:rPr>
                  </w:pPr>
                </w:p>
              </w:tc>
              <w:tc>
                <w:tcPr>
                  <w:tcW w:w="2488" w:type="dxa"/>
                  <w:gridSpan w:val="4"/>
                  <w:vMerge/>
                  <w:tcBorders>
                    <w:left w:val="single" w:sz="18" w:space="0" w:color="auto"/>
                    <w:bottom w:val="single" w:sz="18" w:space="0" w:color="auto"/>
                    <w:right w:val="single" w:sz="18" w:space="0" w:color="auto"/>
                  </w:tcBorders>
                </w:tcPr>
                <w:p w14:paraId="06DB2A19" w14:textId="77777777" w:rsidR="00353B81" w:rsidRPr="000D7D99" w:rsidRDefault="00353B81" w:rsidP="00520489">
                  <w:pPr>
                    <w:rPr>
                      <w:sz w:val="22"/>
                    </w:rPr>
                  </w:pPr>
                </w:p>
              </w:tc>
            </w:tr>
          </w:tbl>
          <w:p w14:paraId="67965E30" w14:textId="67143D8B" w:rsidR="00353B81" w:rsidRPr="00860944" w:rsidRDefault="00F03892" w:rsidP="00520489">
            <w:pPr>
              <w:tabs>
                <w:tab w:val="left" w:pos="3960"/>
              </w:tabs>
            </w:pPr>
            <w:r>
              <w:object w:dxaOrig="17940" w:dyaOrig="13230" w14:anchorId="5A8D4E67">
                <v:shape id="_x0000_i1031" type="#_x0000_t75" style="width:433.5pt;height:409.5pt" o:ole="">
                  <v:imagedata r:id="rId35" o:title=""/>
                </v:shape>
                <o:OLEObject Type="Embed" ProgID="PBrush" ShapeID="_x0000_i1031" DrawAspect="Content" ObjectID="_1610974411" r:id="rId36"/>
              </w:object>
            </w:r>
          </w:p>
        </w:tc>
      </w:tr>
    </w:tbl>
    <w:p w14:paraId="45066C26" w14:textId="77777777" w:rsidR="00353B81" w:rsidRDefault="00353B81" w:rsidP="00353B81">
      <w:pPr>
        <w:sectPr w:rsidR="00353B81" w:rsidSect="00F03892">
          <w:pgSz w:w="11906" w:h="16838"/>
          <w:pgMar w:top="1134" w:right="851" w:bottom="1134" w:left="1701" w:header="709" w:footer="709" w:gutter="0"/>
          <w:cols w:space="708"/>
          <w:docGrid w:linePitch="360"/>
        </w:sectPr>
      </w:pPr>
    </w:p>
    <w:p w14:paraId="6834A2E8" w14:textId="4DFB8411" w:rsidR="00353B81" w:rsidRPr="005D3A16" w:rsidRDefault="00353B81" w:rsidP="00353B81"/>
    <w:p w14:paraId="455F7C87" w14:textId="77777777" w:rsidR="00220D98" w:rsidRDefault="00220D98" w:rsidP="007C5756">
      <w:pPr>
        <w:rPr>
          <w:sz w:val="22"/>
          <w:szCs w:val="22"/>
        </w:rPr>
      </w:pPr>
    </w:p>
    <w:p w14:paraId="3DC084DC" w14:textId="77777777" w:rsidR="00947C67" w:rsidRDefault="00947C67"/>
    <w:sectPr w:rsidR="00947C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BFDED" w14:textId="77777777" w:rsidR="00C83DE7" w:rsidRDefault="00C83DE7" w:rsidP="009A77A9">
      <w:r>
        <w:separator/>
      </w:r>
    </w:p>
  </w:endnote>
  <w:endnote w:type="continuationSeparator" w:id="0">
    <w:p w14:paraId="0563D01A" w14:textId="77777777" w:rsidR="00C83DE7" w:rsidRDefault="00C83DE7" w:rsidP="009A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79CDD" w14:textId="77777777" w:rsidR="00C83DE7" w:rsidRDefault="00C83DE7" w:rsidP="009A77A9">
      <w:r>
        <w:separator/>
      </w:r>
    </w:p>
  </w:footnote>
  <w:footnote w:type="continuationSeparator" w:id="0">
    <w:p w14:paraId="35AE3B96" w14:textId="77777777" w:rsidR="00C83DE7" w:rsidRDefault="00C83DE7" w:rsidP="009A77A9">
      <w:r>
        <w:continuationSeparator/>
      </w:r>
    </w:p>
  </w:footnote>
  <w:footnote w:id="1">
    <w:p w14:paraId="05980165" w14:textId="77777777" w:rsidR="00C83DE7" w:rsidRDefault="00C83DE7" w:rsidP="009A77A9">
      <w:pPr>
        <w:pStyle w:val="af3"/>
      </w:pPr>
      <w:r>
        <w:rPr>
          <w:rStyle w:val="affff2"/>
        </w:rPr>
        <w:footnoteRef/>
      </w:r>
      <w:r>
        <w:t xml:space="preserve"> За последние </w:t>
      </w:r>
      <w:r w:rsidRPr="00BB30F6">
        <w:t>3</w:t>
      </w:r>
      <w:r>
        <w:t xml:space="preserve"> (три)</w:t>
      </w:r>
      <w:r w:rsidRPr="00BB30F6">
        <w:t xml:space="preserve"> года, предшествующих дате окончания срока подачи Заявок</w:t>
      </w:r>
    </w:p>
  </w:footnote>
  <w:footnote w:id="2">
    <w:p w14:paraId="337A308C" w14:textId="77777777" w:rsidR="00C83DE7" w:rsidRPr="00C15E83" w:rsidRDefault="00C83DE7" w:rsidP="009A77A9">
      <w:pPr>
        <w:pStyle w:val="afd"/>
        <w:jc w:val="both"/>
        <w:rPr>
          <w:sz w:val="20"/>
        </w:rPr>
      </w:pPr>
      <w:r>
        <w:rPr>
          <w:rStyle w:val="affff2"/>
          <w:b/>
          <w:sz w:val="20"/>
        </w:rPr>
        <w:footnoteRef/>
      </w:r>
      <w:r>
        <w:rPr>
          <w:b/>
          <w:sz w:val="20"/>
        </w:rPr>
        <w:t xml:space="preserve">  </w:t>
      </w:r>
      <w:r w:rsidRPr="00C15E83">
        <w:rPr>
          <w:sz w:val="20"/>
        </w:rPr>
        <w:t xml:space="preserve">В данной справке перечисляются материально-технические ресурсы, которыми обладает Участник и  материально-технические ресурсы, которые Участник считает ключевыми и планирует использовать в ходе выполнения Договора. </w:t>
      </w:r>
    </w:p>
    <w:p w14:paraId="71A52ED1" w14:textId="77777777" w:rsidR="00C83DE7" w:rsidRDefault="00C83DE7" w:rsidP="009A77A9">
      <w:pPr>
        <w:pStyle w:val="af3"/>
      </w:pPr>
    </w:p>
    <w:p w14:paraId="6901FE76" w14:textId="77777777" w:rsidR="00C83DE7" w:rsidRDefault="00C83DE7" w:rsidP="009A77A9">
      <w:pPr>
        <w:pStyle w:val="af3"/>
      </w:pPr>
    </w:p>
  </w:footnote>
  <w:footnote w:id="3">
    <w:p w14:paraId="0C8BDC7F" w14:textId="77B75FC8" w:rsidR="00C83DE7" w:rsidRPr="002D4876" w:rsidRDefault="00C83DE7" w:rsidP="009A77A9">
      <w:pPr>
        <w:pStyle w:val="aff2"/>
        <w:rPr>
          <w:bCs/>
          <w:iCs/>
          <w:sz w:val="20"/>
        </w:rPr>
      </w:pPr>
      <w:r w:rsidRPr="00504FB1">
        <w:rPr>
          <w:bCs/>
          <w:iCs/>
          <w:sz w:val="20"/>
        </w:rPr>
        <w:footnoteRef/>
      </w:r>
      <w:r w:rsidRPr="00504FB1">
        <w:rPr>
          <w:bCs/>
          <w:iCs/>
          <w:sz w:val="20"/>
        </w:rPr>
        <w:t xml:space="preserve"> Заполняется на субподрядчиков/соисполнителей, привлекаемых Участником для</w:t>
      </w:r>
      <w:r>
        <w:rPr>
          <w:bCs/>
          <w:iCs/>
          <w:sz w:val="20"/>
        </w:rPr>
        <w:t xml:space="preserve"> поставки товаров (выполнении</w:t>
      </w:r>
      <w:r w:rsidRPr="00504FB1">
        <w:rPr>
          <w:bCs/>
          <w:iCs/>
          <w:sz w:val="20"/>
        </w:rPr>
        <w:t xml:space="preserve"> работ</w:t>
      </w:r>
      <w:r>
        <w:rPr>
          <w:bCs/>
          <w:iCs/>
          <w:sz w:val="20"/>
        </w:rPr>
        <w:t>, оказании услуг)</w:t>
      </w:r>
      <w:r w:rsidRPr="00504FB1">
        <w:rPr>
          <w:bCs/>
          <w:iCs/>
          <w:sz w:val="20"/>
        </w:rPr>
        <w:t xml:space="preserve"> по предмету </w:t>
      </w:r>
      <w:r>
        <w:rPr>
          <w:bCs/>
          <w:iCs/>
          <w:sz w:val="20"/>
        </w:rPr>
        <w:t>Запроса оферт</w:t>
      </w:r>
      <w:r w:rsidRPr="00504FB1">
        <w:rPr>
          <w:bCs/>
          <w:iCs/>
          <w:sz w:val="20"/>
        </w:rPr>
        <w:t>.</w:t>
      </w:r>
      <w:r>
        <w:rPr>
          <w:bCs/>
          <w:iCs/>
          <w:sz w:val="20"/>
        </w:rPr>
        <w:t xml:space="preserve"> В случае не привлечения субподрядчиков/соисполнителей в форме сообщается </w:t>
      </w:r>
      <w:r w:rsidRPr="002D4876">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2" w15:restartNumberingAfterBreak="0">
    <w:nsid w:val="00000004"/>
    <w:multiLevelType w:val="multilevel"/>
    <w:tmpl w:val="00000004"/>
    <w:name w:val="WW8Num4"/>
    <w:lvl w:ilvl="0">
      <w:start w:val="9"/>
      <w:numFmt w:val="decimal"/>
      <w:lvlText w:val="%1."/>
      <w:lvlJc w:val="left"/>
      <w:pPr>
        <w:tabs>
          <w:tab w:val="num" w:pos="360"/>
        </w:tabs>
        <w:ind w:left="360" w:hanging="360"/>
      </w:pPr>
      <w:rPr>
        <w:rFonts w:cs="Times New Roman"/>
      </w:rPr>
    </w:lvl>
    <w:lvl w:ilvl="1">
      <w:start w:val="1"/>
      <w:numFmt w:val="decimal"/>
      <w:lvlText w:val="7.%2."/>
      <w:lvlJc w:val="left"/>
      <w:pPr>
        <w:tabs>
          <w:tab w:val="num" w:pos="823"/>
        </w:tabs>
        <w:ind w:left="86"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4"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000007"/>
    <w:multiLevelType w:val="multilevel"/>
    <w:tmpl w:val="00000007"/>
    <w:name w:val="WW8Num7"/>
    <w:lvl w:ilvl="0">
      <w:start w:val="8"/>
      <w:numFmt w:val="decimal"/>
      <w:lvlText w:val="%1.1."/>
      <w:lvlJc w:val="left"/>
      <w:pPr>
        <w:tabs>
          <w:tab w:val="num" w:pos="737"/>
        </w:tabs>
        <w:ind w:left="0" w:firstLine="340"/>
      </w:pPr>
      <w:rPr>
        <w:rFonts w:cs="Times New Roman"/>
      </w:rPr>
    </w:lvl>
    <w:lvl w:ilvl="1">
      <w:start w:val="1"/>
      <w:numFmt w:val="decimal"/>
      <w:lvlText w:val="6.%2."/>
      <w:lvlJc w:val="left"/>
      <w:pPr>
        <w:tabs>
          <w:tab w:val="num" w:pos="737"/>
        </w:tabs>
        <w:ind w:left="0"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7"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0F"/>
    <w:multiLevelType w:val="multilevel"/>
    <w:tmpl w:val="486A571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9"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10"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12"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3"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4"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6"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7"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8"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9"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21"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22"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23"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4"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5"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7" w15:restartNumberingAfterBreak="0">
    <w:nsid w:val="07DF3562"/>
    <w:multiLevelType w:val="multilevel"/>
    <w:tmpl w:val="5E96183C"/>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0"/>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8"/>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8" w15:restartNumberingAfterBreak="0">
    <w:nsid w:val="083D3210"/>
    <w:multiLevelType w:val="multilevel"/>
    <w:tmpl w:val="17DCCE1E"/>
    <w:lvl w:ilvl="0">
      <w:start w:val="9"/>
      <w:numFmt w:val="decimal"/>
      <w:lvlText w:val="%1."/>
      <w:lvlJc w:val="left"/>
      <w:pPr>
        <w:ind w:left="720" w:hanging="360"/>
      </w:pPr>
    </w:lvl>
    <w:lvl w:ilvl="1">
      <w:start w:val="1"/>
      <w:numFmt w:val="decimal"/>
      <w:isLgl/>
      <w:lvlText w:val="%1.%2."/>
      <w:lvlJc w:val="left"/>
      <w:pPr>
        <w:ind w:left="804" w:hanging="444"/>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16AA3A2E"/>
    <w:multiLevelType w:val="multilevel"/>
    <w:tmpl w:val="48A8B1E2"/>
    <w:lvl w:ilvl="0">
      <w:start w:val="1"/>
      <w:numFmt w:val="decimal"/>
      <w:lvlText w:val="%1."/>
      <w:lvlJc w:val="left"/>
      <w:pPr>
        <w:tabs>
          <w:tab w:val="num" w:pos="612"/>
        </w:tabs>
        <w:ind w:left="612" w:hanging="360"/>
      </w:pPr>
      <w:rPr>
        <w:rFonts w:hint="default"/>
      </w:rPr>
    </w:lvl>
    <w:lvl w:ilvl="1">
      <w:start w:val="1"/>
      <w:numFmt w:val="decimal"/>
      <w:pStyle w:val="22"/>
      <w:isLgl/>
      <w:lvlText w:val="%1.%2."/>
      <w:lvlJc w:val="left"/>
      <w:pPr>
        <w:tabs>
          <w:tab w:val="num" w:pos="1855"/>
        </w:tabs>
        <w:ind w:left="1855" w:hanging="720"/>
      </w:pPr>
      <w:rPr>
        <w:rFonts w:hint="default"/>
        <w:b w:val="0"/>
        <w:sz w:val="24"/>
        <w:szCs w:val="24"/>
        <w:lang w:val="ru-RU"/>
      </w:rPr>
    </w:lvl>
    <w:lvl w:ilvl="2">
      <w:start w:val="1"/>
      <w:numFmt w:val="decimal"/>
      <w:pStyle w:val="a9"/>
      <w:isLgl/>
      <w:lvlText w:val="%1.%2.%3."/>
      <w:lvlJc w:val="left"/>
      <w:pPr>
        <w:tabs>
          <w:tab w:val="num" w:pos="2564"/>
        </w:tabs>
        <w:ind w:left="2564" w:hanging="720"/>
      </w:pPr>
      <w:rPr>
        <w:rFonts w:hint="default"/>
        <w:b w:val="0"/>
      </w:rPr>
    </w:lvl>
    <w:lvl w:ilvl="3">
      <w:start w:val="1"/>
      <w:numFmt w:val="decimal"/>
      <w:pStyle w:val="aa"/>
      <w:isLgl/>
      <w:lvlText w:val="%1.%2.%3.%4."/>
      <w:lvlJc w:val="left"/>
      <w:pPr>
        <w:tabs>
          <w:tab w:val="num" w:pos="1790"/>
        </w:tabs>
        <w:ind w:left="1790"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0"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12D67E0"/>
    <w:multiLevelType w:val="hybridMultilevel"/>
    <w:tmpl w:val="93D4D4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3"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2F7D7A76"/>
    <w:multiLevelType w:val="hybridMultilevel"/>
    <w:tmpl w:val="8E9446F4"/>
    <w:lvl w:ilvl="0" w:tplc="ACA26F96">
      <w:start w:val="1"/>
      <w:numFmt w:val="decimal"/>
      <w:pStyle w:val="10"/>
      <w:lvlText w:val="3.%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38AE180B"/>
    <w:multiLevelType w:val="hybridMultilevel"/>
    <w:tmpl w:val="06F8D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3608DB"/>
    <w:multiLevelType w:val="multilevel"/>
    <w:tmpl w:val="AFB4FFC0"/>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pPr>
    </w:lvl>
    <w:lvl w:ilvl="2" w:tplc="5F92D588">
      <w:numFmt w:val="none"/>
      <w:lvlText w:val=""/>
      <w:lvlJc w:val="left"/>
      <w:pPr>
        <w:tabs>
          <w:tab w:val="num" w:pos="360"/>
        </w:tabs>
      </w:pPr>
    </w:lvl>
    <w:lvl w:ilvl="3" w:tplc="56B4B87A">
      <w:numFmt w:val="none"/>
      <w:lvlText w:val=""/>
      <w:lvlJc w:val="left"/>
      <w:pPr>
        <w:tabs>
          <w:tab w:val="num" w:pos="360"/>
        </w:tabs>
      </w:pPr>
    </w:lvl>
    <w:lvl w:ilvl="4" w:tplc="8E1EAB6A">
      <w:numFmt w:val="none"/>
      <w:lvlText w:val=""/>
      <w:lvlJc w:val="left"/>
      <w:pPr>
        <w:tabs>
          <w:tab w:val="num" w:pos="360"/>
        </w:tabs>
      </w:pPr>
    </w:lvl>
    <w:lvl w:ilvl="5" w:tplc="A6B63232">
      <w:numFmt w:val="none"/>
      <w:lvlText w:val=""/>
      <w:lvlJc w:val="left"/>
      <w:pPr>
        <w:tabs>
          <w:tab w:val="num" w:pos="360"/>
        </w:tabs>
      </w:pPr>
    </w:lvl>
    <w:lvl w:ilvl="6" w:tplc="F2EE3424">
      <w:numFmt w:val="none"/>
      <w:lvlText w:val=""/>
      <w:lvlJc w:val="left"/>
      <w:pPr>
        <w:tabs>
          <w:tab w:val="num" w:pos="360"/>
        </w:tabs>
      </w:pPr>
    </w:lvl>
    <w:lvl w:ilvl="7" w:tplc="D3F6FC12">
      <w:numFmt w:val="none"/>
      <w:lvlText w:val=""/>
      <w:lvlJc w:val="left"/>
      <w:pPr>
        <w:tabs>
          <w:tab w:val="num" w:pos="360"/>
        </w:tabs>
      </w:pPr>
    </w:lvl>
    <w:lvl w:ilvl="8" w:tplc="DEF4D92E">
      <w:numFmt w:val="none"/>
      <w:lvlText w:val=""/>
      <w:lvlJc w:val="left"/>
      <w:pPr>
        <w:tabs>
          <w:tab w:val="num" w:pos="360"/>
        </w:tabs>
      </w:pPr>
    </w:lvl>
  </w:abstractNum>
  <w:abstractNum w:abstractNumId="39"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0" w15:restartNumberingAfterBreak="0">
    <w:nsid w:val="7CD257E8"/>
    <w:multiLevelType w:val="hybridMultilevel"/>
    <w:tmpl w:val="5F20D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num>
  <w:num w:numId="7">
    <w:abstractNumId w:val="4"/>
  </w:num>
  <w:num w:numId="8">
    <w:abstractNumId w:val="15"/>
  </w:num>
  <w:num w:numId="9">
    <w:abstractNumId w:val="12"/>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1"/>
  </w:num>
  <w:num w:numId="12">
    <w:abstractNumId w:val="1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21"/>
    <w:lvlOverride w:ilvl="0">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lvlOverride w:ilvl="2"/>
    <w:lvlOverride w:ilvl="3"/>
    <w:lvlOverride w:ilvl="4"/>
    <w:lvlOverride w:ilvl="5"/>
    <w:lvlOverride w:ilvl="6"/>
    <w:lvlOverride w:ilvl="7"/>
    <w:lvlOverride w:ilvl="8"/>
  </w:num>
  <w:num w:numId="22">
    <w:abstractNumId w:val="32"/>
  </w:num>
  <w:num w:numId="23">
    <w:abstractNumId w:val="29"/>
  </w:num>
  <w:num w:numId="24">
    <w:abstractNumId w:val="37"/>
  </w:num>
  <w:num w:numId="25">
    <w:abstractNumId w:val="7"/>
  </w:num>
  <w:num w:numId="26">
    <w:abstractNumId w:val="6"/>
  </w:num>
  <w:num w:numId="27">
    <w:abstractNumId w:val="24"/>
  </w:num>
  <w:num w:numId="28">
    <w:abstractNumId w:val="20"/>
  </w:num>
  <w:num w:numId="29">
    <w:abstractNumId w:val="13"/>
  </w:num>
  <w:num w:numId="30">
    <w:abstractNumId w:val="25"/>
  </w:num>
  <w:num w:numId="31">
    <w:abstractNumId w:val="3"/>
  </w:num>
  <w:num w:numId="32">
    <w:abstractNumId w:val="38"/>
  </w:num>
  <w:num w:numId="33">
    <w:abstractNumId w:val="35"/>
  </w:num>
  <w:num w:numId="34">
    <w:abstractNumId w:val="33"/>
  </w:num>
  <w:num w:numId="35">
    <w:abstractNumId w:val="34"/>
  </w:num>
  <w:num w:numId="36">
    <w:abstractNumId w:val="27"/>
  </w:num>
  <w:num w:numId="37">
    <w:abstractNumId w:val="30"/>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40"/>
  </w:num>
  <w:num w:numId="44">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19D"/>
    <w:rsid w:val="000413CA"/>
    <w:rsid w:val="000765DE"/>
    <w:rsid w:val="00087C33"/>
    <w:rsid w:val="000C65CB"/>
    <w:rsid w:val="00127B57"/>
    <w:rsid w:val="0013108F"/>
    <w:rsid w:val="00196357"/>
    <w:rsid w:val="001F6157"/>
    <w:rsid w:val="00220D98"/>
    <w:rsid w:val="00234E07"/>
    <w:rsid w:val="00353B81"/>
    <w:rsid w:val="003B3C90"/>
    <w:rsid w:val="00520489"/>
    <w:rsid w:val="0055492A"/>
    <w:rsid w:val="00594260"/>
    <w:rsid w:val="0059455A"/>
    <w:rsid w:val="005A06AA"/>
    <w:rsid w:val="005D072D"/>
    <w:rsid w:val="00662F19"/>
    <w:rsid w:val="00682981"/>
    <w:rsid w:val="006D6D18"/>
    <w:rsid w:val="006F043F"/>
    <w:rsid w:val="007049AE"/>
    <w:rsid w:val="007145B7"/>
    <w:rsid w:val="00764DEF"/>
    <w:rsid w:val="007C5756"/>
    <w:rsid w:val="00806064"/>
    <w:rsid w:val="00840E31"/>
    <w:rsid w:val="009111E2"/>
    <w:rsid w:val="00947228"/>
    <w:rsid w:val="00947C67"/>
    <w:rsid w:val="00966B1D"/>
    <w:rsid w:val="009A77A9"/>
    <w:rsid w:val="00A43A90"/>
    <w:rsid w:val="00AA5451"/>
    <w:rsid w:val="00AE5263"/>
    <w:rsid w:val="00B2080A"/>
    <w:rsid w:val="00B343E8"/>
    <w:rsid w:val="00B5619D"/>
    <w:rsid w:val="00BB3A5F"/>
    <w:rsid w:val="00BB7547"/>
    <w:rsid w:val="00C1683B"/>
    <w:rsid w:val="00C83DE7"/>
    <w:rsid w:val="00CC2502"/>
    <w:rsid w:val="00CC44D6"/>
    <w:rsid w:val="00D34A2B"/>
    <w:rsid w:val="00D664FE"/>
    <w:rsid w:val="00D71B04"/>
    <w:rsid w:val="00D935F4"/>
    <w:rsid w:val="00DA6804"/>
    <w:rsid w:val="00DE2C3E"/>
    <w:rsid w:val="00E453B5"/>
    <w:rsid w:val="00EE1010"/>
    <w:rsid w:val="00EE60DE"/>
    <w:rsid w:val="00F03892"/>
    <w:rsid w:val="00F125A6"/>
    <w:rsid w:val="00F676CE"/>
    <w:rsid w:val="00FA43BC"/>
    <w:rsid w:val="00FE7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41"/>
    <o:shapelayout v:ext="edit">
      <o:idmap v:ext="edit" data="1"/>
    </o:shapelayout>
  </w:shapeDefaults>
  <w:decimalSymbol w:val=","/>
  <w:listSeparator w:val=";"/>
  <w14:docId w14:val="0B7D51DA"/>
  <w15:chartTrackingRefBased/>
  <w15:docId w15:val="{66DD5925-3B1E-4373-B034-D6A356D1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7145B7"/>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7145B7"/>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unhideWhenUsed/>
    <w:qFormat/>
    <w:rsid w:val="007145B7"/>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unhideWhenUsed/>
    <w:qFormat/>
    <w:rsid w:val="007145B7"/>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unhideWhenUsed/>
    <w:qFormat/>
    <w:rsid w:val="007145B7"/>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unhideWhenUsed/>
    <w:qFormat/>
    <w:rsid w:val="007145B7"/>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unhideWhenUsed/>
    <w:qFormat/>
    <w:rsid w:val="007145B7"/>
    <w:pPr>
      <w:spacing w:before="240" w:after="60"/>
      <w:outlineLvl w:val="5"/>
    </w:pPr>
    <w:rPr>
      <w:b/>
      <w:sz w:val="22"/>
      <w:szCs w:val="20"/>
    </w:rPr>
  </w:style>
  <w:style w:type="paragraph" w:styleId="70">
    <w:name w:val="heading 7"/>
    <w:basedOn w:val="ab"/>
    <w:next w:val="ab"/>
    <w:link w:val="71"/>
    <w:unhideWhenUsed/>
    <w:qFormat/>
    <w:rsid w:val="007145B7"/>
    <w:pPr>
      <w:tabs>
        <w:tab w:val="left" w:pos="3469"/>
      </w:tabs>
      <w:spacing w:before="240" w:after="60"/>
      <w:ind w:left="3469" w:hanging="1296"/>
      <w:outlineLvl w:val="6"/>
    </w:pPr>
    <w:rPr>
      <w:szCs w:val="20"/>
    </w:rPr>
  </w:style>
  <w:style w:type="paragraph" w:styleId="8">
    <w:name w:val="heading 8"/>
    <w:basedOn w:val="ab"/>
    <w:next w:val="ab"/>
    <w:link w:val="81"/>
    <w:unhideWhenUsed/>
    <w:qFormat/>
    <w:rsid w:val="007145B7"/>
    <w:pPr>
      <w:tabs>
        <w:tab w:val="left" w:pos="3613"/>
      </w:tabs>
      <w:spacing w:before="240" w:after="60"/>
      <w:ind w:left="3613" w:hanging="1440"/>
      <w:outlineLvl w:val="7"/>
    </w:pPr>
    <w:rPr>
      <w:i/>
      <w:szCs w:val="20"/>
    </w:rPr>
  </w:style>
  <w:style w:type="paragraph" w:styleId="9">
    <w:name w:val="heading 9"/>
    <w:basedOn w:val="ab"/>
    <w:next w:val="ab"/>
    <w:link w:val="91"/>
    <w:unhideWhenUsed/>
    <w:qFormat/>
    <w:rsid w:val="007145B7"/>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7145B7"/>
    <w:rPr>
      <w:rFonts w:ascii="Times New Roman" w:eastAsia="Times New Roman" w:hAnsi="Times New Roman" w:cs="Times New Roman"/>
      <w:sz w:val="24"/>
      <w:szCs w:val="20"/>
      <w:lang w:val="x-none" w:eastAsia="x-none"/>
    </w:rPr>
  </w:style>
  <w:style w:type="character" w:customStyle="1" w:styleId="23">
    <w:name w:val="Заголовок 2 Знак"/>
    <w:basedOn w:val="ac"/>
    <w:rsid w:val="007145B7"/>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rsid w:val="007145B7"/>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rsid w:val="007145B7"/>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7145B7"/>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rsid w:val="007145B7"/>
    <w:rPr>
      <w:rFonts w:ascii="Times New Roman" w:eastAsia="Times New Roman" w:hAnsi="Times New Roman" w:cs="Times New Roman"/>
      <w:b/>
      <w:szCs w:val="20"/>
      <w:lang w:eastAsia="ru-RU"/>
    </w:rPr>
  </w:style>
  <w:style w:type="character" w:customStyle="1" w:styleId="72">
    <w:name w:val="Заголовок 7 Знак"/>
    <w:basedOn w:val="ac"/>
    <w:semiHidden/>
    <w:rsid w:val="007145B7"/>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7145B7"/>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7145B7"/>
    <w:rPr>
      <w:rFonts w:asciiTheme="majorHAnsi" w:eastAsiaTheme="majorEastAsia" w:hAnsiTheme="majorHAnsi" w:cstheme="majorBidi"/>
      <w:i/>
      <w:iCs/>
      <w:color w:val="272727" w:themeColor="text1" w:themeTint="D8"/>
      <w:sz w:val="21"/>
      <w:szCs w:val="21"/>
      <w:lang w:eastAsia="ru-RU"/>
    </w:rPr>
  </w:style>
  <w:style w:type="character" w:styleId="af">
    <w:name w:val="Hyperlink"/>
    <w:unhideWhenUsed/>
    <w:rsid w:val="007145B7"/>
    <w:rPr>
      <w:color w:val="0000FF"/>
      <w:u w:val="single"/>
    </w:rPr>
  </w:style>
  <w:style w:type="character" w:styleId="af0">
    <w:name w:val="FollowedHyperlink"/>
    <w:semiHidden/>
    <w:unhideWhenUsed/>
    <w:rsid w:val="007145B7"/>
    <w:rPr>
      <w:color w:val="800080"/>
      <w:u w:val="single"/>
    </w:rPr>
  </w:style>
  <w:style w:type="paragraph" w:styleId="HTML">
    <w:name w:val="HTML Preformatted"/>
    <w:basedOn w:val="ab"/>
    <w:link w:val="HTML1"/>
    <w:unhideWhenUsed/>
    <w:rsid w:val="0071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7145B7"/>
    <w:rPr>
      <w:rFonts w:ascii="Consolas" w:eastAsia="Times New Roman" w:hAnsi="Consolas" w:cs="Consolas"/>
      <w:sz w:val="20"/>
      <w:szCs w:val="20"/>
      <w:lang w:eastAsia="ru-RU"/>
    </w:rPr>
  </w:style>
  <w:style w:type="character" w:styleId="af1">
    <w:name w:val="Strong"/>
    <w:qFormat/>
    <w:rsid w:val="007145B7"/>
    <w:rPr>
      <w:b/>
      <w:bCs w:val="0"/>
    </w:rPr>
  </w:style>
  <w:style w:type="paragraph" w:customStyle="1" w:styleId="msonormal0">
    <w:name w:val="msonormal"/>
    <w:basedOn w:val="ab"/>
    <w:rsid w:val="007145B7"/>
    <w:pPr>
      <w:spacing w:before="100" w:beforeAutospacing="1" w:after="100" w:afterAutospacing="1"/>
    </w:pPr>
  </w:style>
  <w:style w:type="paragraph" w:styleId="af2">
    <w:name w:val="Normal (Web)"/>
    <w:basedOn w:val="ab"/>
    <w:unhideWhenUsed/>
    <w:rsid w:val="007145B7"/>
    <w:pPr>
      <w:spacing w:before="100" w:beforeAutospacing="1" w:after="100" w:afterAutospacing="1"/>
    </w:pPr>
  </w:style>
  <w:style w:type="paragraph" w:styleId="13">
    <w:name w:val="toc 1"/>
    <w:basedOn w:val="ab"/>
    <w:next w:val="ab"/>
    <w:autoRedefine/>
    <w:semiHidden/>
    <w:unhideWhenUsed/>
    <w:rsid w:val="007145B7"/>
    <w:pPr>
      <w:tabs>
        <w:tab w:val="left" w:pos="426"/>
        <w:tab w:val="right" w:leader="dot" w:pos="9923"/>
      </w:tabs>
    </w:pPr>
    <w:rPr>
      <w:szCs w:val="20"/>
    </w:rPr>
  </w:style>
  <w:style w:type="paragraph" w:styleId="24">
    <w:name w:val="toc 2"/>
    <w:basedOn w:val="ab"/>
    <w:next w:val="ab"/>
    <w:autoRedefine/>
    <w:semiHidden/>
    <w:unhideWhenUsed/>
    <w:rsid w:val="007145B7"/>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unhideWhenUsed/>
    <w:rsid w:val="007145B7"/>
    <w:pPr>
      <w:jc w:val="both"/>
    </w:pPr>
    <w:rPr>
      <w:szCs w:val="20"/>
    </w:rPr>
  </w:style>
  <w:style w:type="paragraph" w:styleId="43">
    <w:name w:val="toc 4"/>
    <w:basedOn w:val="ab"/>
    <w:next w:val="ab"/>
    <w:autoRedefine/>
    <w:semiHidden/>
    <w:unhideWhenUsed/>
    <w:rsid w:val="007145B7"/>
    <w:pPr>
      <w:ind w:left="720"/>
    </w:pPr>
    <w:rPr>
      <w:szCs w:val="20"/>
    </w:rPr>
  </w:style>
  <w:style w:type="paragraph" w:styleId="53">
    <w:name w:val="toc 5"/>
    <w:basedOn w:val="ab"/>
    <w:next w:val="ab"/>
    <w:autoRedefine/>
    <w:semiHidden/>
    <w:unhideWhenUsed/>
    <w:rsid w:val="007145B7"/>
    <w:pPr>
      <w:ind w:left="960"/>
    </w:pPr>
    <w:rPr>
      <w:szCs w:val="20"/>
    </w:rPr>
  </w:style>
  <w:style w:type="paragraph" w:styleId="62">
    <w:name w:val="toc 6"/>
    <w:basedOn w:val="ab"/>
    <w:next w:val="ab"/>
    <w:autoRedefine/>
    <w:semiHidden/>
    <w:unhideWhenUsed/>
    <w:rsid w:val="007145B7"/>
    <w:pPr>
      <w:ind w:left="1200"/>
    </w:pPr>
    <w:rPr>
      <w:szCs w:val="20"/>
    </w:rPr>
  </w:style>
  <w:style w:type="paragraph" w:styleId="7">
    <w:name w:val="toc 7"/>
    <w:basedOn w:val="ab"/>
    <w:next w:val="ab"/>
    <w:autoRedefine/>
    <w:unhideWhenUsed/>
    <w:rsid w:val="007145B7"/>
    <w:pPr>
      <w:numPr>
        <w:numId w:val="3"/>
      </w:numPr>
      <w:ind w:left="1440" w:firstLine="0"/>
    </w:pPr>
    <w:rPr>
      <w:szCs w:val="20"/>
    </w:rPr>
  </w:style>
  <w:style w:type="paragraph" w:styleId="82">
    <w:name w:val="toc 8"/>
    <w:basedOn w:val="ab"/>
    <w:next w:val="ab"/>
    <w:autoRedefine/>
    <w:semiHidden/>
    <w:unhideWhenUsed/>
    <w:rsid w:val="007145B7"/>
    <w:pPr>
      <w:ind w:left="1680"/>
    </w:pPr>
    <w:rPr>
      <w:szCs w:val="20"/>
    </w:rPr>
  </w:style>
  <w:style w:type="paragraph" w:styleId="92">
    <w:name w:val="toc 9"/>
    <w:basedOn w:val="ab"/>
    <w:next w:val="ab"/>
    <w:autoRedefine/>
    <w:semiHidden/>
    <w:unhideWhenUsed/>
    <w:rsid w:val="007145B7"/>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7145B7"/>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unhideWhenUsed/>
    <w:rsid w:val="007145B7"/>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rsid w:val="007145B7"/>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7145B7"/>
    <w:rPr>
      <w:sz w:val="20"/>
      <w:szCs w:val="20"/>
    </w:rPr>
  </w:style>
  <w:style w:type="character" w:customStyle="1" w:styleId="af6">
    <w:name w:val="Текст примечания Знак"/>
    <w:basedOn w:val="ac"/>
    <w:semiHidden/>
    <w:rsid w:val="007145B7"/>
    <w:rPr>
      <w:rFonts w:ascii="Times New Roman" w:eastAsia="Times New Roman" w:hAnsi="Times New Roman" w:cs="Times New Roman"/>
      <w:sz w:val="20"/>
      <w:szCs w:val="20"/>
      <w:lang w:eastAsia="ru-RU"/>
    </w:rPr>
  </w:style>
  <w:style w:type="paragraph" w:styleId="af7">
    <w:name w:val="header"/>
    <w:aliases w:val="??????? ??????????,I.L.T.,Aa?oiee eieiioeooe1,header-first,HeaderPort,ВерхКолонтитул,Even"/>
    <w:basedOn w:val="ab"/>
    <w:link w:val="af8"/>
    <w:unhideWhenUsed/>
    <w:rsid w:val="007145B7"/>
    <w:pPr>
      <w:tabs>
        <w:tab w:val="center" w:pos="4153"/>
        <w:tab w:val="right" w:pos="8306"/>
      </w:tabs>
    </w:pPr>
    <w:rPr>
      <w:rFonts w:ascii="Courier New" w:hAnsi="Courier New"/>
      <w:sz w:val="20"/>
      <w:szCs w:val="20"/>
    </w:rPr>
  </w:style>
  <w:style w:type="character" w:customStyle="1" w:styleId="af8">
    <w:name w:val="Верхний колонтитул Знак"/>
    <w:aliases w:val="??????? ?????????? Знак,I.L.T. Знак,Aa?oiee eieiioeooe1 Знак,header-first Знак,HeaderPort Знак,ВерхКолонтитул Знак,Even Знак"/>
    <w:basedOn w:val="ac"/>
    <w:link w:val="af7"/>
    <w:rsid w:val="007145B7"/>
    <w:rPr>
      <w:rFonts w:ascii="Courier New" w:eastAsia="Times New Roman" w:hAnsi="Courier New" w:cs="Times New Roman"/>
      <w:sz w:val="20"/>
      <w:szCs w:val="20"/>
      <w:lang w:eastAsia="ru-RU"/>
    </w:rPr>
  </w:style>
  <w:style w:type="paragraph" w:styleId="af9">
    <w:name w:val="footer"/>
    <w:basedOn w:val="ab"/>
    <w:link w:val="16"/>
    <w:unhideWhenUsed/>
    <w:rsid w:val="007145B7"/>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7145B7"/>
    <w:rPr>
      <w:rFonts w:ascii="Times New Roman" w:eastAsia="Times New Roman" w:hAnsi="Times New Roman" w:cs="Times New Roman"/>
      <w:sz w:val="24"/>
      <w:szCs w:val="24"/>
      <w:lang w:eastAsia="ru-RU"/>
    </w:rPr>
  </w:style>
  <w:style w:type="paragraph" w:styleId="a0">
    <w:name w:val="caption"/>
    <w:basedOn w:val="ab"/>
    <w:next w:val="ab"/>
    <w:unhideWhenUsed/>
    <w:qFormat/>
    <w:rsid w:val="007145B7"/>
    <w:pPr>
      <w:pageBreakBefore/>
      <w:numPr>
        <w:numId w:val="4"/>
      </w:numPr>
      <w:suppressAutoHyphens/>
      <w:spacing w:before="120" w:after="120"/>
      <w:ind w:left="0" w:firstLine="0"/>
      <w:jc w:val="both"/>
    </w:pPr>
    <w:rPr>
      <w:i/>
      <w:szCs w:val="22"/>
    </w:rPr>
  </w:style>
  <w:style w:type="paragraph" w:styleId="afb">
    <w:name w:val="endnote text"/>
    <w:basedOn w:val="ab"/>
    <w:link w:val="afc"/>
    <w:unhideWhenUsed/>
    <w:rsid w:val="007145B7"/>
    <w:rPr>
      <w:sz w:val="20"/>
      <w:szCs w:val="20"/>
    </w:rPr>
  </w:style>
  <w:style w:type="character" w:customStyle="1" w:styleId="afc">
    <w:name w:val="Текст концевой сноски Знак"/>
    <w:basedOn w:val="ac"/>
    <w:link w:val="afb"/>
    <w:semiHidden/>
    <w:rsid w:val="007145B7"/>
    <w:rPr>
      <w:rFonts w:ascii="Times New Roman" w:eastAsia="Times New Roman" w:hAnsi="Times New Roman" w:cs="Times New Roman"/>
      <w:sz w:val="20"/>
      <w:szCs w:val="20"/>
      <w:lang w:eastAsia="ru-RU"/>
    </w:rPr>
  </w:style>
  <w:style w:type="paragraph" w:styleId="afd">
    <w:name w:val="Body Text"/>
    <w:basedOn w:val="ab"/>
    <w:link w:val="17"/>
    <w:unhideWhenUsed/>
    <w:rsid w:val="007145B7"/>
    <w:pPr>
      <w:spacing w:after="120"/>
    </w:pPr>
  </w:style>
  <w:style w:type="character" w:customStyle="1" w:styleId="afe">
    <w:name w:val="Основной текст Знак"/>
    <w:basedOn w:val="ac"/>
    <w:semiHidden/>
    <w:rsid w:val="007145B7"/>
    <w:rPr>
      <w:rFonts w:ascii="Times New Roman" w:eastAsia="Times New Roman" w:hAnsi="Times New Roman" w:cs="Times New Roman"/>
      <w:sz w:val="24"/>
      <w:szCs w:val="24"/>
      <w:lang w:eastAsia="ru-RU"/>
    </w:rPr>
  </w:style>
  <w:style w:type="paragraph" w:styleId="aff">
    <w:name w:val="List"/>
    <w:basedOn w:val="afd"/>
    <w:semiHidden/>
    <w:unhideWhenUsed/>
    <w:rsid w:val="007145B7"/>
    <w:pPr>
      <w:suppressAutoHyphens/>
    </w:pPr>
    <w:rPr>
      <w:rFonts w:cs="Tahoma"/>
      <w:szCs w:val="20"/>
      <w:lang w:eastAsia="ar-SA"/>
    </w:rPr>
  </w:style>
  <w:style w:type="paragraph" w:styleId="aff0">
    <w:name w:val="List Number"/>
    <w:basedOn w:val="ab"/>
    <w:semiHidden/>
    <w:unhideWhenUsed/>
    <w:rsid w:val="007145B7"/>
    <w:pPr>
      <w:tabs>
        <w:tab w:val="left" w:pos="360"/>
      </w:tabs>
      <w:ind w:left="360" w:hanging="360"/>
    </w:pPr>
  </w:style>
  <w:style w:type="paragraph" w:styleId="25">
    <w:name w:val="List 2"/>
    <w:basedOn w:val="ab"/>
    <w:semiHidden/>
    <w:unhideWhenUsed/>
    <w:rsid w:val="007145B7"/>
    <w:pPr>
      <w:ind w:left="566" w:hanging="283"/>
    </w:pPr>
  </w:style>
  <w:style w:type="paragraph" w:styleId="26">
    <w:name w:val="List Bullet 2"/>
    <w:basedOn w:val="ab"/>
    <w:semiHidden/>
    <w:unhideWhenUsed/>
    <w:rsid w:val="007145B7"/>
    <w:pPr>
      <w:tabs>
        <w:tab w:val="left" w:pos="643"/>
      </w:tabs>
      <w:ind w:left="643" w:hanging="360"/>
    </w:pPr>
  </w:style>
  <w:style w:type="paragraph" w:styleId="34">
    <w:name w:val="List Bullet 3"/>
    <w:basedOn w:val="ab"/>
    <w:semiHidden/>
    <w:unhideWhenUsed/>
    <w:rsid w:val="007145B7"/>
    <w:pPr>
      <w:tabs>
        <w:tab w:val="left" w:pos="926"/>
      </w:tabs>
      <w:ind w:left="926" w:hanging="360"/>
    </w:pPr>
  </w:style>
  <w:style w:type="paragraph" w:styleId="35">
    <w:name w:val="List Number 3"/>
    <w:basedOn w:val="ab"/>
    <w:semiHidden/>
    <w:unhideWhenUsed/>
    <w:rsid w:val="007145B7"/>
    <w:pPr>
      <w:tabs>
        <w:tab w:val="left" w:pos="926"/>
      </w:tabs>
      <w:ind w:left="926" w:hanging="360"/>
    </w:pPr>
  </w:style>
  <w:style w:type="paragraph" w:styleId="a2">
    <w:name w:val="Title"/>
    <w:basedOn w:val="ab"/>
    <w:link w:val="aff1"/>
    <w:qFormat/>
    <w:rsid w:val="007145B7"/>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7145B7"/>
    <w:rPr>
      <w:rFonts w:ascii="Arial" w:eastAsia="Times New Roman" w:hAnsi="Arial" w:cs="Times New Roman"/>
      <w:b/>
      <w:kern w:val="28"/>
      <w:sz w:val="32"/>
      <w:szCs w:val="20"/>
      <w:lang w:eastAsia="ru-RU"/>
    </w:rPr>
  </w:style>
  <w:style w:type="paragraph" w:styleId="aff2">
    <w:name w:val="Body Text Indent"/>
    <w:basedOn w:val="ab"/>
    <w:link w:val="18"/>
    <w:unhideWhenUsed/>
    <w:rsid w:val="007145B7"/>
    <w:pPr>
      <w:spacing w:after="120"/>
      <w:ind w:left="283"/>
    </w:pPr>
  </w:style>
  <w:style w:type="character" w:customStyle="1" w:styleId="aff3">
    <w:name w:val="Основной текст с отступом Знак"/>
    <w:basedOn w:val="ac"/>
    <w:semiHidden/>
    <w:rsid w:val="007145B7"/>
    <w:rPr>
      <w:rFonts w:ascii="Times New Roman" w:eastAsia="Times New Roman" w:hAnsi="Times New Roman" w:cs="Times New Roman"/>
      <w:sz w:val="24"/>
      <w:szCs w:val="24"/>
      <w:lang w:eastAsia="ru-RU"/>
    </w:rPr>
  </w:style>
  <w:style w:type="paragraph" w:styleId="aff4">
    <w:name w:val="List Continue"/>
    <w:basedOn w:val="ab"/>
    <w:semiHidden/>
    <w:unhideWhenUsed/>
    <w:rsid w:val="007145B7"/>
    <w:pPr>
      <w:spacing w:after="120"/>
      <w:ind w:left="283"/>
    </w:pPr>
  </w:style>
  <w:style w:type="paragraph" w:styleId="27">
    <w:name w:val="Body Text 2"/>
    <w:basedOn w:val="ab"/>
    <w:link w:val="28"/>
    <w:unhideWhenUsed/>
    <w:rsid w:val="007145B7"/>
    <w:pPr>
      <w:spacing w:after="120" w:line="480" w:lineRule="auto"/>
    </w:pPr>
    <w:rPr>
      <w:szCs w:val="20"/>
    </w:rPr>
  </w:style>
  <w:style w:type="character" w:customStyle="1" w:styleId="28">
    <w:name w:val="Основной текст 2 Знак"/>
    <w:basedOn w:val="ac"/>
    <w:link w:val="27"/>
    <w:semiHidden/>
    <w:rsid w:val="007145B7"/>
    <w:rPr>
      <w:rFonts w:ascii="Times New Roman" w:eastAsia="Times New Roman" w:hAnsi="Times New Roman" w:cs="Times New Roman"/>
      <w:sz w:val="24"/>
      <w:szCs w:val="20"/>
      <w:lang w:eastAsia="ru-RU"/>
    </w:rPr>
  </w:style>
  <w:style w:type="paragraph" w:styleId="36">
    <w:name w:val="Body Text 3"/>
    <w:basedOn w:val="ab"/>
    <w:link w:val="37"/>
    <w:unhideWhenUsed/>
    <w:rsid w:val="007145B7"/>
    <w:pPr>
      <w:tabs>
        <w:tab w:val="num" w:pos="2160"/>
      </w:tabs>
      <w:spacing w:after="120"/>
      <w:ind w:left="2160" w:hanging="180"/>
    </w:pPr>
    <w:rPr>
      <w:sz w:val="16"/>
      <w:szCs w:val="20"/>
    </w:rPr>
  </w:style>
  <w:style w:type="character" w:customStyle="1" w:styleId="37">
    <w:name w:val="Основной текст 3 Знак"/>
    <w:basedOn w:val="ac"/>
    <w:link w:val="36"/>
    <w:rsid w:val="007145B7"/>
    <w:rPr>
      <w:rFonts w:ascii="Times New Roman" w:eastAsia="Times New Roman" w:hAnsi="Times New Roman" w:cs="Times New Roman"/>
      <w:sz w:val="16"/>
      <w:szCs w:val="20"/>
      <w:lang w:eastAsia="ru-RU"/>
    </w:rPr>
  </w:style>
  <w:style w:type="paragraph" w:styleId="29">
    <w:name w:val="Body Text Indent 2"/>
    <w:basedOn w:val="ab"/>
    <w:link w:val="211"/>
    <w:unhideWhenUsed/>
    <w:rsid w:val="007145B7"/>
    <w:pPr>
      <w:spacing w:after="120" w:line="480" w:lineRule="auto"/>
      <w:ind w:left="283"/>
    </w:pPr>
  </w:style>
  <w:style w:type="character" w:customStyle="1" w:styleId="2a">
    <w:name w:val="Основной текст с отступом 2 Знак"/>
    <w:basedOn w:val="ac"/>
    <w:rsid w:val="007145B7"/>
    <w:rPr>
      <w:rFonts w:ascii="Times New Roman" w:eastAsia="Times New Roman" w:hAnsi="Times New Roman" w:cs="Times New Roman"/>
      <w:sz w:val="24"/>
      <w:szCs w:val="24"/>
      <w:lang w:eastAsia="ru-RU"/>
    </w:rPr>
  </w:style>
  <w:style w:type="paragraph" w:styleId="38">
    <w:name w:val="Body Text Indent 3"/>
    <w:basedOn w:val="ab"/>
    <w:link w:val="39"/>
    <w:unhideWhenUsed/>
    <w:rsid w:val="007145B7"/>
    <w:pPr>
      <w:ind w:firstLine="720"/>
      <w:jc w:val="both"/>
    </w:pPr>
    <w:rPr>
      <w:color w:val="0000FF"/>
      <w:szCs w:val="20"/>
      <w:u w:val="single"/>
    </w:rPr>
  </w:style>
  <w:style w:type="character" w:customStyle="1" w:styleId="39">
    <w:name w:val="Основной текст с отступом 3 Знак"/>
    <w:basedOn w:val="ac"/>
    <w:link w:val="38"/>
    <w:semiHidden/>
    <w:rsid w:val="007145B7"/>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7145B7"/>
    <w:pPr>
      <w:ind w:left="-5220" w:right="-105"/>
      <w:jc w:val="both"/>
    </w:pPr>
    <w:rPr>
      <w:i/>
      <w:iCs/>
    </w:rPr>
  </w:style>
  <w:style w:type="paragraph" w:styleId="aff6">
    <w:name w:val="Document Map"/>
    <w:basedOn w:val="ab"/>
    <w:link w:val="19"/>
    <w:unhideWhenUsed/>
    <w:rsid w:val="007145B7"/>
    <w:pPr>
      <w:shd w:val="clear" w:color="auto" w:fill="000080"/>
    </w:pPr>
    <w:rPr>
      <w:rFonts w:ascii="Tahoma" w:hAnsi="Tahoma"/>
      <w:szCs w:val="20"/>
    </w:rPr>
  </w:style>
  <w:style w:type="character" w:customStyle="1" w:styleId="aff7">
    <w:name w:val="Схема документа Знак"/>
    <w:basedOn w:val="ac"/>
    <w:semiHidden/>
    <w:rsid w:val="007145B7"/>
    <w:rPr>
      <w:rFonts w:ascii="Segoe UI" w:eastAsia="Times New Roman" w:hAnsi="Segoe UI" w:cs="Segoe UI"/>
      <w:sz w:val="16"/>
      <w:szCs w:val="16"/>
      <w:lang w:eastAsia="ru-RU"/>
    </w:rPr>
  </w:style>
  <w:style w:type="paragraph" w:styleId="aff8">
    <w:name w:val="Plain Text"/>
    <w:basedOn w:val="ab"/>
    <w:link w:val="1a"/>
    <w:unhideWhenUsed/>
    <w:rsid w:val="007145B7"/>
    <w:rPr>
      <w:rFonts w:ascii="Courier New" w:hAnsi="Courier New"/>
      <w:sz w:val="20"/>
      <w:szCs w:val="20"/>
    </w:rPr>
  </w:style>
  <w:style w:type="character" w:customStyle="1" w:styleId="aff9">
    <w:name w:val="Текст Знак"/>
    <w:basedOn w:val="ac"/>
    <w:rsid w:val="007145B7"/>
    <w:rPr>
      <w:rFonts w:ascii="Consolas" w:eastAsia="Times New Roman" w:hAnsi="Consolas" w:cs="Consolas"/>
      <w:sz w:val="21"/>
      <w:szCs w:val="21"/>
      <w:lang w:eastAsia="ru-RU"/>
    </w:rPr>
  </w:style>
  <w:style w:type="paragraph" w:styleId="affa">
    <w:name w:val="annotation subject"/>
    <w:basedOn w:val="af5"/>
    <w:next w:val="af5"/>
    <w:link w:val="1b"/>
    <w:unhideWhenUsed/>
    <w:rsid w:val="007145B7"/>
    <w:rPr>
      <w:b/>
    </w:rPr>
  </w:style>
  <w:style w:type="character" w:customStyle="1" w:styleId="affb">
    <w:name w:val="Тема примечания Знак"/>
    <w:basedOn w:val="af6"/>
    <w:semiHidden/>
    <w:rsid w:val="007145B7"/>
    <w:rPr>
      <w:rFonts w:ascii="Times New Roman" w:eastAsia="Times New Roman" w:hAnsi="Times New Roman" w:cs="Times New Roman"/>
      <w:b/>
      <w:bCs/>
      <w:sz w:val="20"/>
      <w:szCs w:val="20"/>
      <w:lang w:eastAsia="ru-RU"/>
    </w:rPr>
  </w:style>
  <w:style w:type="paragraph" w:styleId="affc">
    <w:name w:val="Balloon Text"/>
    <w:basedOn w:val="ab"/>
    <w:link w:val="1c"/>
    <w:unhideWhenUsed/>
    <w:rsid w:val="007145B7"/>
    <w:rPr>
      <w:rFonts w:ascii="Tahoma" w:hAnsi="Tahoma"/>
      <w:sz w:val="16"/>
      <w:szCs w:val="20"/>
    </w:rPr>
  </w:style>
  <w:style w:type="character" w:customStyle="1" w:styleId="affd">
    <w:name w:val="Текст выноски Знак"/>
    <w:basedOn w:val="ac"/>
    <w:rsid w:val="007145B7"/>
    <w:rPr>
      <w:rFonts w:ascii="Segoe UI" w:eastAsia="Times New Roman" w:hAnsi="Segoe UI" w:cs="Segoe UI"/>
      <w:sz w:val="18"/>
      <w:szCs w:val="18"/>
      <w:lang w:eastAsia="ru-RU"/>
    </w:rPr>
  </w:style>
  <w:style w:type="paragraph" w:styleId="affe">
    <w:name w:val="List Paragraph"/>
    <w:basedOn w:val="ab"/>
    <w:uiPriority w:val="34"/>
    <w:qFormat/>
    <w:rsid w:val="007145B7"/>
    <w:pPr>
      <w:ind w:left="720"/>
      <w:contextualSpacing/>
    </w:pPr>
  </w:style>
  <w:style w:type="character" w:customStyle="1" w:styleId="3a">
    <w:name w:val="Стиль3 Знак"/>
    <w:link w:val="3b"/>
    <w:locked/>
    <w:rsid w:val="007145B7"/>
    <w:rPr>
      <w:sz w:val="24"/>
    </w:rPr>
  </w:style>
  <w:style w:type="paragraph" w:customStyle="1" w:styleId="3b">
    <w:name w:val="Стиль3"/>
    <w:basedOn w:val="29"/>
    <w:link w:val="3a"/>
    <w:rsid w:val="007145B7"/>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7145B7"/>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7145B7"/>
    <w:pPr>
      <w:overflowPunct w:val="0"/>
      <w:autoSpaceDE w:val="0"/>
      <w:autoSpaceDN w:val="0"/>
      <w:adjustRightInd w:val="0"/>
      <w:ind w:firstLine="567"/>
      <w:jc w:val="both"/>
    </w:pPr>
    <w:rPr>
      <w:bCs/>
      <w:szCs w:val="22"/>
    </w:rPr>
  </w:style>
  <w:style w:type="paragraph" w:customStyle="1" w:styleId="phtablecell">
    <w:name w:val="ph_table_cell"/>
    <w:basedOn w:val="ab"/>
    <w:rsid w:val="007145B7"/>
    <w:pPr>
      <w:numPr>
        <w:ilvl w:val="2"/>
        <w:numId w:val="1"/>
      </w:numPr>
      <w:spacing w:after="60"/>
      <w:ind w:left="284" w:firstLine="0"/>
    </w:pPr>
    <w:rPr>
      <w:sz w:val="20"/>
    </w:rPr>
  </w:style>
  <w:style w:type="paragraph" w:customStyle="1" w:styleId="p0">
    <w:name w:val="p0"/>
    <w:basedOn w:val="ab"/>
    <w:rsid w:val="007145B7"/>
  </w:style>
  <w:style w:type="paragraph" w:customStyle="1" w:styleId="afff">
    <w:name w:val="Подподпункт"/>
    <w:basedOn w:val="ab"/>
    <w:rsid w:val="007145B7"/>
    <w:pPr>
      <w:tabs>
        <w:tab w:val="left" w:pos="1134"/>
      </w:tabs>
      <w:spacing w:line="360" w:lineRule="auto"/>
      <w:ind w:firstLine="567"/>
      <w:jc w:val="both"/>
    </w:pPr>
    <w:rPr>
      <w:bCs/>
      <w:sz w:val="22"/>
      <w:szCs w:val="22"/>
    </w:rPr>
  </w:style>
  <w:style w:type="paragraph" w:customStyle="1" w:styleId="2b">
    <w:name w:val="Основной текст (2)"/>
    <w:basedOn w:val="ab"/>
    <w:rsid w:val="007145B7"/>
    <w:pPr>
      <w:widowControl w:val="0"/>
      <w:shd w:val="clear" w:color="auto" w:fill="FFFFFF"/>
      <w:spacing w:line="288" w:lineRule="exact"/>
    </w:pPr>
    <w:rPr>
      <w:b/>
      <w:bCs/>
      <w:sz w:val="20"/>
      <w:szCs w:val="20"/>
    </w:rPr>
  </w:style>
  <w:style w:type="character" w:customStyle="1" w:styleId="2c">
    <w:name w:val="Заголовок №2_"/>
    <w:link w:val="2d"/>
    <w:locked/>
    <w:rsid w:val="007145B7"/>
    <w:rPr>
      <w:b/>
      <w:sz w:val="49"/>
      <w:shd w:val="clear" w:color="auto" w:fill="FFFFFF"/>
    </w:rPr>
  </w:style>
  <w:style w:type="paragraph" w:customStyle="1" w:styleId="2d">
    <w:name w:val="Заголовок №2"/>
    <w:basedOn w:val="ab"/>
    <w:link w:val="2c"/>
    <w:rsid w:val="007145B7"/>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7145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d">
    <w:name w:val="Обычный1 Знак"/>
    <w:link w:val="1e"/>
    <w:locked/>
    <w:rsid w:val="007145B7"/>
    <w:rPr>
      <w:sz w:val="24"/>
    </w:rPr>
  </w:style>
  <w:style w:type="paragraph" w:customStyle="1" w:styleId="1e">
    <w:name w:val="Обычный1"/>
    <w:link w:val="1d"/>
    <w:rsid w:val="007145B7"/>
    <w:pPr>
      <w:widowControl w:val="0"/>
      <w:autoSpaceDE w:val="0"/>
      <w:autoSpaceDN w:val="0"/>
      <w:spacing w:before="120" w:after="120" w:line="240" w:lineRule="auto"/>
      <w:ind w:firstLine="567"/>
      <w:jc w:val="both"/>
    </w:pPr>
    <w:rPr>
      <w:sz w:val="24"/>
    </w:rPr>
  </w:style>
  <w:style w:type="character" w:customStyle="1" w:styleId="1f">
    <w:name w:val="Ариал Знак1"/>
    <w:link w:val="afff0"/>
    <w:locked/>
    <w:rsid w:val="007145B7"/>
    <w:rPr>
      <w:rFonts w:ascii="Arial" w:hAnsi="Arial" w:cs="Arial"/>
      <w:sz w:val="24"/>
    </w:rPr>
  </w:style>
  <w:style w:type="paragraph" w:customStyle="1" w:styleId="afff0">
    <w:name w:val="Ариал"/>
    <w:basedOn w:val="ab"/>
    <w:link w:val="1f"/>
    <w:rsid w:val="007145B7"/>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7145B7"/>
    <w:rPr>
      <w:sz w:val="24"/>
    </w:rPr>
  </w:style>
  <w:style w:type="paragraph" w:customStyle="1" w:styleId="phNormal0">
    <w:name w:val="ph_Normal"/>
    <w:basedOn w:val="ab"/>
    <w:link w:val="phNormal"/>
    <w:rsid w:val="007145B7"/>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7145B7"/>
    <w:rPr>
      <w:sz w:val="24"/>
    </w:rPr>
  </w:style>
  <w:style w:type="paragraph" w:customStyle="1" w:styleId="phBullet0">
    <w:name w:val="ph_Bullet"/>
    <w:basedOn w:val="phNormal0"/>
    <w:link w:val="phBullet"/>
    <w:rsid w:val="007145B7"/>
    <w:pPr>
      <w:tabs>
        <w:tab w:val="left" w:pos="786"/>
        <w:tab w:val="num" w:pos="926"/>
      </w:tabs>
      <w:ind w:left="1211" w:hanging="360"/>
    </w:pPr>
  </w:style>
  <w:style w:type="character" w:customStyle="1" w:styleId="44">
    <w:name w:val="Пункт_4 Знак"/>
    <w:link w:val="45"/>
    <w:locked/>
    <w:rsid w:val="007145B7"/>
    <w:rPr>
      <w:sz w:val="28"/>
    </w:rPr>
  </w:style>
  <w:style w:type="paragraph" w:customStyle="1" w:styleId="45">
    <w:name w:val="Пункт_4"/>
    <w:basedOn w:val="ab"/>
    <w:link w:val="44"/>
    <w:rsid w:val="007145B7"/>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7145B7"/>
    <w:rPr>
      <w:sz w:val="24"/>
      <w:lang w:val="en-US" w:eastAsia="x-none"/>
    </w:rPr>
  </w:style>
  <w:style w:type="paragraph" w:customStyle="1" w:styleId="phList0">
    <w:name w:val="ph_List"/>
    <w:basedOn w:val="phNormal0"/>
    <w:link w:val="phList"/>
    <w:rsid w:val="007145B7"/>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7145B7"/>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7145B7"/>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7145B7"/>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7145B7"/>
    <w:pPr>
      <w:spacing w:after="60" w:line="288" w:lineRule="auto"/>
      <w:jc w:val="both"/>
    </w:pPr>
    <w:rPr>
      <w:szCs w:val="20"/>
    </w:rPr>
  </w:style>
  <w:style w:type="paragraph" w:customStyle="1" w:styleId="110">
    <w:name w:val="заголовок 11"/>
    <w:basedOn w:val="ab"/>
    <w:next w:val="ab"/>
    <w:rsid w:val="007145B7"/>
    <w:pPr>
      <w:keepNext/>
      <w:jc w:val="center"/>
    </w:pPr>
    <w:rPr>
      <w:szCs w:val="20"/>
    </w:rPr>
  </w:style>
  <w:style w:type="paragraph" w:customStyle="1" w:styleId="a">
    <w:name w:val="Таблица текст"/>
    <w:basedOn w:val="ab"/>
    <w:rsid w:val="007145B7"/>
    <w:pPr>
      <w:numPr>
        <w:numId w:val="7"/>
      </w:numPr>
      <w:spacing w:before="40" w:after="40"/>
      <w:ind w:left="57" w:right="57" w:firstLine="0"/>
    </w:pPr>
    <w:rPr>
      <w:szCs w:val="20"/>
    </w:rPr>
  </w:style>
  <w:style w:type="paragraph" w:customStyle="1" w:styleId="2e">
    <w:name w:val="çàãîëîâîê 2"/>
    <w:basedOn w:val="ab"/>
    <w:next w:val="ab"/>
    <w:rsid w:val="007145B7"/>
    <w:pPr>
      <w:keepNext/>
      <w:jc w:val="both"/>
    </w:pPr>
    <w:rPr>
      <w:szCs w:val="20"/>
      <w:lang w:val="en-GB"/>
    </w:rPr>
  </w:style>
  <w:style w:type="paragraph" w:customStyle="1" w:styleId="aHeader">
    <w:name w:val="a_Header"/>
    <w:basedOn w:val="ab"/>
    <w:rsid w:val="007145B7"/>
    <w:pPr>
      <w:tabs>
        <w:tab w:val="left" w:pos="1985"/>
      </w:tabs>
      <w:spacing w:after="60"/>
      <w:jc w:val="center"/>
    </w:pPr>
    <w:rPr>
      <w:rFonts w:ascii="Courier New" w:hAnsi="Courier New"/>
    </w:rPr>
  </w:style>
  <w:style w:type="paragraph" w:customStyle="1" w:styleId="afff1">
    <w:name w:val="Подраздел"/>
    <w:basedOn w:val="ab"/>
    <w:rsid w:val="007145B7"/>
    <w:pPr>
      <w:spacing w:before="240"/>
      <w:ind w:left="1701" w:hanging="283"/>
      <w:jc w:val="both"/>
    </w:pPr>
    <w:rPr>
      <w:rFonts w:ascii="PragmaticaTT" w:hAnsi="PragmaticaTT"/>
      <w:szCs w:val="20"/>
    </w:rPr>
  </w:style>
  <w:style w:type="paragraph" w:customStyle="1" w:styleId="afff2">
    <w:name w:val="Пункт"/>
    <w:basedOn w:val="ab"/>
    <w:rsid w:val="007145B7"/>
    <w:pPr>
      <w:tabs>
        <w:tab w:val="left" w:pos="1134"/>
      </w:tabs>
      <w:spacing w:line="360" w:lineRule="auto"/>
      <w:ind w:left="1134" w:hanging="1134"/>
      <w:jc w:val="both"/>
    </w:pPr>
    <w:rPr>
      <w:sz w:val="28"/>
      <w:szCs w:val="28"/>
    </w:rPr>
  </w:style>
  <w:style w:type="paragraph" w:customStyle="1" w:styleId="Style20">
    <w:name w:val="Style20"/>
    <w:basedOn w:val="ab"/>
    <w:rsid w:val="007145B7"/>
    <w:pPr>
      <w:widowControl w:val="0"/>
      <w:autoSpaceDE w:val="0"/>
      <w:autoSpaceDN w:val="0"/>
      <w:adjustRightInd w:val="0"/>
    </w:pPr>
    <w:rPr>
      <w:rFonts w:ascii="Arial" w:hAnsi="Arial"/>
    </w:rPr>
  </w:style>
  <w:style w:type="paragraph" w:customStyle="1" w:styleId="a3">
    <w:name w:val="Подподподпункт"/>
    <w:basedOn w:val="ab"/>
    <w:rsid w:val="007145B7"/>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7145B7"/>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7145B7"/>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7145B7"/>
    <w:pPr>
      <w:numPr>
        <w:numId w:val="9"/>
      </w:numPr>
      <w:spacing w:line="360" w:lineRule="auto"/>
      <w:ind w:left="0" w:firstLine="0"/>
      <w:jc w:val="center"/>
    </w:pPr>
    <w:rPr>
      <w:b/>
      <w:sz w:val="28"/>
    </w:rPr>
  </w:style>
  <w:style w:type="paragraph" w:customStyle="1" w:styleId="ContractItemBodyNumbered">
    <w:name w:val="Contract_ItemBodyNumbered"/>
    <w:basedOn w:val="ab"/>
    <w:rsid w:val="007145B7"/>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7145B7"/>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7145B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0">
    <w:name w:val="Пункт1"/>
    <w:basedOn w:val="ab"/>
    <w:rsid w:val="007145B7"/>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7145B7"/>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
    <w:name w:val="Пункт_2"/>
    <w:basedOn w:val="ab"/>
    <w:rsid w:val="007145B7"/>
    <w:pPr>
      <w:tabs>
        <w:tab w:val="left" w:pos="643"/>
        <w:tab w:val="left" w:pos="1701"/>
      </w:tabs>
      <w:ind w:left="643" w:hanging="360"/>
      <w:jc w:val="both"/>
    </w:pPr>
    <w:rPr>
      <w:sz w:val="28"/>
      <w:szCs w:val="20"/>
    </w:rPr>
  </w:style>
  <w:style w:type="paragraph" w:customStyle="1" w:styleId="02statia2">
    <w:name w:val="02statia2"/>
    <w:basedOn w:val="ab"/>
    <w:rsid w:val="007145B7"/>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7145B7"/>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7145B7"/>
    <w:pPr>
      <w:widowControl w:val="0"/>
      <w:adjustRightInd w:val="0"/>
      <w:spacing w:before="0" w:after="0" w:line="240" w:lineRule="auto"/>
      <w:ind w:firstLine="0"/>
    </w:pPr>
  </w:style>
  <w:style w:type="paragraph" w:customStyle="1" w:styleId="u">
    <w:name w:val="u"/>
    <w:basedOn w:val="ab"/>
    <w:rsid w:val="007145B7"/>
    <w:pPr>
      <w:spacing w:before="100" w:beforeAutospacing="1" w:after="100" w:afterAutospacing="1"/>
    </w:pPr>
  </w:style>
  <w:style w:type="paragraph" w:customStyle="1" w:styleId="2f0">
    <w:name w:val="Обычный2"/>
    <w:rsid w:val="007145B7"/>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7145B7"/>
    <w:pPr>
      <w:spacing w:before="120" w:line="360" w:lineRule="auto"/>
      <w:jc w:val="both"/>
    </w:pPr>
    <w:rPr>
      <w:rFonts w:ascii="Arial" w:hAnsi="Arial"/>
      <w:szCs w:val="20"/>
      <w:lang w:eastAsia="en-US"/>
    </w:rPr>
  </w:style>
  <w:style w:type="paragraph" w:customStyle="1" w:styleId="ConsNormal">
    <w:name w:val="ConsNormal"/>
    <w:rsid w:val="007145B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7145B7"/>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7145B7"/>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7145B7"/>
    <w:pPr>
      <w:numPr>
        <w:numId w:val="0"/>
      </w:numPr>
      <w:tabs>
        <w:tab w:val="clear" w:pos="993"/>
        <w:tab w:val="left" w:pos="360"/>
        <w:tab w:val="left" w:pos="927"/>
        <w:tab w:val="left" w:pos="2160"/>
      </w:tabs>
      <w:ind w:left="2160" w:hanging="180"/>
    </w:pPr>
  </w:style>
  <w:style w:type="paragraph" w:customStyle="1" w:styleId="a6">
    <w:name w:val="А_обычный"/>
    <w:basedOn w:val="ab"/>
    <w:rsid w:val="007145B7"/>
    <w:pPr>
      <w:numPr>
        <w:ilvl w:val="2"/>
        <w:numId w:val="10"/>
      </w:numPr>
      <w:ind w:left="360"/>
      <w:jc w:val="both"/>
    </w:pPr>
  </w:style>
  <w:style w:type="paragraph" w:customStyle="1" w:styleId="3">
    <w:name w:val="Пункт_3"/>
    <w:basedOn w:val="ab"/>
    <w:rsid w:val="007145B7"/>
    <w:pPr>
      <w:numPr>
        <w:numId w:val="12"/>
      </w:numPr>
      <w:ind w:left="2302" w:hanging="360"/>
      <w:jc w:val="both"/>
    </w:pPr>
    <w:rPr>
      <w:sz w:val="28"/>
      <w:szCs w:val="28"/>
    </w:rPr>
  </w:style>
  <w:style w:type="paragraph" w:customStyle="1" w:styleId="1f1">
    <w:name w:val="Абзац списка1"/>
    <w:basedOn w:val="ab"/>
    <w:rsid w:val="007145B7"/>
    <w:pPr>
      <w:spacing w:after="200" w:line="276" w:lineRule="auto"/>
      <w:ind w:left="720"/>
    </w:pPr>
    <w:rPr>
      <w:rFonts w:ascii="Calibri" w:hAnsi="Calibri"/>
      <w:sz w:val="22"/>
      <w:szCs w:val="22"/>
      <w:lang w:eastAsia="en-US"/>
    </w:rPr>
  </w:style>
  <w:style w:type="paragraph" w:customStyle="1" w:styleId="afff8">
    <w:name w:val="Стиль начало"/>
    <w:basedOn w:val="ab"/>
    <w:rsid w:val="007145B7"/>
    <w:pPr>
      <w:spacing w:line="264" w:lineRule="auto"/>
    </w:pPr>
    <w:rPr>
      <w:sz w:val="28"/>
      <w:szCs w:val="20"/>
    </w:rPr>
  </w:style>
  <w:style w:type="paragraph" w:customStyle="1" w:styleId="a4">
    <w:name w:val="АриалСписок"/>
    <w:basedOn w:val="ab"/>
    <w:rsid w:val="007145B7"/>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7145B7"/>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7145B7"/>
    <w:pPr>
      <w:spacing w:line="360" w:lineRule="auto"/>
      <w:ind w:left="708" w:firstLine="567"/>
      <w:jc w:val="both"/>
    </w:pPr>
    <w:rPr>
      <w:sz w:val="28"/>
      <w:szCs w:val="20"/>
    </w:rPr>
  </w:style>
  <w:style w:type="paragraph" w:customStyle="1" w:styleId="phContent">
    <w:name w:val="ph_Content"/>
    <w:basedOn w:val="ab"/>
    <w:rsid w:val="007145B7"/>
    <w:pPr>
      <w:pageBreakBefore/>
      <w:jc w:val="center"/>
    </w:pPr>
    <w:rPr>
      <w:b/>
      <w:caps/>
      <w:sz w:val="28"/>
      <w:szCs w:val="28"/>
    </w:rPr>
  </w:style>
  <w:style w:type="paragraph" w:customStyle="1" w:styleId="Normal1">
    <w:name w:val="Normal1"/>
    <w:rsid w:val="007145B7"/>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7145B7"/>
    <w:pPr>
      <w:tabs>
        <w:tab w:val="left" w:pos="495"/>
      </w:tabs>
      <w:spacing w:before="120" w:after="240"/>
      <w:ind w:left="495" w:hanging="495"/>
    </w:pPr>
    <w:rPr>
      <w:b/>
      <w:sz w:val="22"/>
    </w:rPr>
  </w:style>
  <w:style w:type="paragraph" w:customStyle="1" w:styleId="SectionHeading">
    <w:name w:val="Section Heading"/>
    <w:basedOn w:val="11"/>
    <w:rsid w:val="007145B7"/>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7145B7"/>
    <w:pPr>
      <w:keepNext/>
      <w:spacing w:before="40" w:after="40"/>
      <w:ind w:left="57" w:right="57"/>
    </w:pPr>
    <w:rPr>
      <w:sz w:val="22"/>
      <w:szCs w:val="20"/>
    </w:rPr>
  </w:style>
  <w:style w:type="paragraph" w:customStyle="1" w:styleId="1">
    <w:name w:val="заголовок 1"/>
    <w:basedOn w:val="ab"/>
    <w:next w:val="ab"/>
    <w:rsid w:val="007145B7"/>
    <w:pPr>
      <w:keepNext/>
      <w:widowControl w:val="0"/>
      <w:numPr>
        <w:numId w:val="14"/>
      </w:numPr>
      <w:ind w:firstLine="0"/>
      <w:jc w:val="center"/>
    </w:pPr>
    <w:rPr>
      <w:b/>
      <w:sz w:val="22"/>
      <w:szCs w:val="20"/>
    </w:rPr>
  </w:style>
  <w:style w:type="paragraph" w:customStyle="1" w:styleId="ConsNonformat">
    <w:name w:val="ConsNonformat"/>
    <w:rsid w:val="007145B7"/>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7145B7"/>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7145B7"/>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7145B7"/>
    <w:pPr>
      <w:spacing w:before="40" w:after="40"/>
      <w:ind w:left="57" w:right="57"/>
    </w:pPr>
    <w:rPr>
      <w:bCs/>
    </w:rPr>
  </w:style>
  <w:style w:type="paragraph" w:customStyle="1" w:styleId="afffb">
    <w:name w:val="Пункт Знак"/>
    <w:basedOn w:val="ab"/>
    <w:rsid w:val="007145B7"/>
    <w:pPr>
      <w:tabs>
        <w:tab w:val="left" w:pos="720"/>
        <w:tab w:val="left" w:pos="851"/>
        <w:tab w:val="left" w:pos="1134"/>
      </w:tabs>
      <w:spacing w:line="360" w:lineRule="auto"/>
      <w:ind w:left="720" w:hanging="720"/>
      <w:jc w:val="both"/>
    </w:pPr>
    <w:rPr>
      <w:sz w:val="28"/>
      <w:szCs w:val="20"/>
    </w:rPr>
  </w:style>
  <w:style w:type="paragraph" w:customStyle="1" w:styleId="1f2">
    <w:name w:val="Рецензия1"/>
    <w:rsid w:val="007145B7"/>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7145B7"/>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7145B7"/>
    <w:pPr>
      <w:spacing w:before="100" w:beforeAutospacing="1" w:after="100" w:afterAutospacing="1"/>
    </w:pPr>
  </w:style>
  <w:style w:type="paragraph" w:customStyle="1" w:styleId="p18">
    <w:name w:val="p18"/>
    <w:basedOn w:val="ab"/>
    <w:rsid w:val="007145B7"/>
    <w:pPr>
      <w:snapToGrid w:val="0"/>
      <w:ind w:left="540"/>
      <w:jc w:val="both"/>
    </w:pPr>
    <w:rPr>
      <w:color w:val="008000"/>
    </w:rPr>
  </w:style>
  <w:style w:type="paragraph" w:customStyle="1" w:styleId="p16">
    <w:name w:val="p16"/>
    <w:basedOn w:val="ab"/>
    <w:rsid w:val="007145B7"/>
    <w:pPr>
      <w:snapToGrid w:val="0"/>
      <w:ind w:firstLine="720"/>
    </w:pPr>
    <w:rPr>
      <w:rFonts w:ascii="Arial" w:hAnsi="Arial" w:cs="Arial"/>
      <w:sz w:val="20"/>
      <w:szCs w:val="20"/>
    </w:rPr>
  </w:style>
  <w:style w:type="character" w:customStyle="1" w:styleId="afffd">
    <w:name w:val="Основной текст_"/>
    <w:link w:val="63"/>
    <w:locked/>
    <w:rsid w:val="007145B7"/>
    <w:rPr>
      <w:sz w:val="27"/>
      <w:shd w:val="clear" w:color="auto" w:fill="FFFFFF"/>
    </w:rPr>
  </w:style>
  <w:style w:type="paragraph" w:customStyle="1" w:styleId="63">
    <w:name w:val="Основной текст6"/>
    <w:basedOn w:val="ab"/>
    <w:link w:val="afffd"/>
    <w:rsid w:val="007145B7"/>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7145B7"/>
    <w:rPr>
      <w:sz w:val="26"/>
      <w:shd w:val="clear" w:color="auto" w:fill="FFFFFF"/>
    </w:rPr>
  </w:style>
  <w:style w:type="paragraph" w:customStyle="1" w:styleId="311">
    <w:name w:val="Заголовок №31"/>
    <w:basedOn w:val="ab"/>
    <w:link w:val="3d"/>
    <w:rsid w:val="007145B7"/>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1">
    <w:name w:val="Основной текст (2)_"/>
    <w:link w:val="212"/>
    <w:locked/>
    <w:rsid w:val="007145B7"/>
    <w:rPr>
      <w:b/>
      <w:i/>
      <w:sz w:val="23"/>
      <w:shd w:val="clear" w:color="auto" w:fill="FFFFFF"/>
    </w:rPr>
  </w:style>
  <w:style w:type="paragraph" w:customStyle="1" w:styleId="212">
    <w:name w:val="Основной текст (2)1"/>
    <w:basedOn w:val="ab"/>
    <w:link w:val="2f1"/>
    <w:rsid w:val="007145B7"/>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7145B7"/>
    <w:rPr>
      <w:rFonts w:ascii="Arial" w:hAnsi="Arial" w:cs="Arial"/>
    </w:rPr>
  </w:style>
  <w:style w:type="paragraph" w:customStyle="1" w:styleId="ConsPlusNormal0">
    <w:name w:val="ConsPlusNormal"/>
    <w:link w:val="ConsPlusNormal"/>
    <w:rsid w:val="007145B7"/>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7145B7"/>
    <w:pPr>
      <w:numPr>
        <w:numId w:val="16"/>
      </w:numPr>
      <w:ind w:left="0" w:firstLine="567"/>
      <w:jc w:val="both"/>
    </w:pPr>
    <w:rPr>
      <w:szCs w:val="20"/>
    </w:rPr>
  </w:style>
  <w:style w:type="character" w:customStyle="1" w:styleId="1f3">
    <w:name w:val="Стиль1 Знак"/>
    <w:link w:val="1f4"/>
    <w:locked/>
    <w:rsid w:val="007145B7"/>
    <w:rPr>
      <w:b/>
      <w:sz w:val="28"/>
    </w:rPr>
  </w:style>
  <w:style w:type="paragraph" w:customStyle="1" w:styleId="1f4">
    <w:name w:val="Стиль1"/>
    <w:basedOn w:val="ab"/>
    <w:link w:val="1f3"/>
    <w:rsid w:val="007145B7"/>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7145B7"/>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7145B7"/>
    <w:pPr>
      <w:widowControl w:val="0"/>
      <w:autoSpaceDE w:val="0"/>
      <w:autoSpaceDN w:val="0"/>
      <w:adjustRightInd w:val="0"/>
      <w:spacing w:line="254" w:lineRule="exact"/>
      <w:ind w:firstLine="629"/>
      <w:jc w:val="both"/>
    </w:pPr>
  </w:style>
  <w:style w:type="paragraph" w:customStyle="1" w:styleId="2f2">
    <w:name w:val="Название2"/>
    <w:basedOn w:val="ab"/>
    <w:rsid w:val="007145B7"/>
    <w:pPr>
      <w:suppressLineNumbers/>
      <w:suppressAutoHyphens/>
      <w:spacing w:before="120" w:after="120"/>
    </w:pPr>
    <w:rPr>
      <w:rFonts w:cs="Tahoma"/>
      <w:i/>
      <w:iCs/>
      <w:lang w:eastAsia="ar-SA"/>
    </w:rPr>
  </w:style>
  <w:style w:type="paragraph" w:customStyle="1" w:styleId="2f3">
    <w:name w:val="Указатель2"/>
    <w:basedOn w:val="ab"/>
    <w:rsid w:val="007145B7"/>
    <w:pPr>
      <w:suppressLineNumbers/>
      <w:suppressAutoHyphens/>
    </w:pPr>
    <w:rPr>
      <w:rFonts w:cs="Tahoma"/>
      <w:lang w:eastAsia="ar-SA"/>
    </w:rPr>
  </w:style>
  <w:style w:type="paragraph" w:customStyle="1" w:styleId="1f5">
    <w:name w:val="Название1"/>
    <w:basedOn w:val="ab"/>
    <w:rsid w:val="007145B7"/>
    <w:pPr>
      <w:suppressLineNumbers/>
      <w:suppressAutoHyphens/>
      <w:spacing w:before="120" w:after="120"/>
    </w:pPr>
    <w:rPr>
      <w:rFonts w:cs="Tahoma"/>
      <w:i/>
      <w:iCs/>
      <w:lang w:eastAsia="ar-SA"/>
    </w:rPr>
  </w:style>
  <w:style w:type="paragraph" w:customStyle="1" w:styleId="1f6">
    <w:name w:val="Указатель1"/>
    <w:basedOn w:val="ab"/>
    <w:rsid w:val="007145B7"/>
    <w:pPr>
      <w:suppressLineNumbers/>
      <w:suppressAutoHyphens/>
    </w:pPr>
    <w:rPr>
      <w:rFonts w:cs="Tahoma"/>
      <w:lang w:eastAsia="ar-SA"/>
    </w:rPr>
  </w:style>
  <w:style w:type="paragraph" w:customStyle="1" w:styleId="1f7">
    <w:name w:val="Знак1"/>
    <w:basedOn w:val="ab"/>
    <w:rsid w:val="007145B7"/>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7145B7"/>
    <w:pPr>
      <w:ind w:firstLine="520"/>
      <w:jc w:val="both"/>
    </w:pPr>
    <w:rPr>
      <w:sz w:val="26"/>
      <w:lang w:eastAsia="ar-SA"/>
    </w:rPr>
  </w:style>
  <w:style w:type="paragraph" w:customStyle="1" w:styleId="afffe">
    <w:name w:val="Содержимое таблицы"/>
    <w:basedOn w:val="ab"/>
    <w:rsid w:val="007145B7"/>
    <w:pPr>
      <w:suppressLineNumbers/>
      <w:suppressAutoHyphens/>
    </w:pPr>
    <w:rPr>
      <w:lang w:eastAsia="ar-SA"/>
    </w:rPr>
  </w:style>
  <w:style w:type="paragraph" w:customStyle="1" w:styleId="affff">
    <w:name w:val="Заголовок таблицы"/>
    <w:basedOn w:val="afffe"/>
    <w:rsid w:val="007145B7"/>
    <w:pPr>
      <w:jc w:val="center"/>
    </w:pPr>
    <w:rPr>
      <w:b/>
      <w:bCs/>
    </w:rPr>
  </w:style>
  <w:style w:type="paragraph" w:customStyle="1" w:styleId="54">
    <w:name w:val="Основной текст5"/>
    <w:basedOn w:val="ab"/>
    <w:rsid w:val="007145B7"/>
    <w:pPr>
      <w:widowControl w:val="0"/>
      <w:shd w:val="clear" w:color="auto" w:fill="FFFFFF"/>
      <w:spacing w:line="250" w:lineRule="exact"/>
      <w:ind w:hanging="360"/>
      <w:jc w:val="both"/>
    </w:pPr>
    <w:rPr>
      <w:sz w:val="19"/>
      <w:szCs w:val="19"/>
    </w:rPr>
  </w:style>
  <w:style w:type="paragraph" w:customStyle="1" w:styleId="Style4">
    <w:name w:val="Style4"/>
    <w:basedOn w:val="ab"/>
    <w:rsid w:val="007145B7"/>
    <w:pPr>
      <w:widowControl w:val="0"/>
      <w:autoSpaceDE w:val="0"/>
      <w:autoSpaceDN w:val="0"/>
      <w:adjustRightInd w:val="0"/>
      <w:spacing w:line="329" w:lineRule="exact"/>
      <w:jc w:val="both"/>
    </w:pPr>
  </w:style>
  <w:style w:type="paragraph" w:customStyle="1" w:styleId="Style7">
    <w:name w:val="Style7"/>
    <w:basedOn w:val="ab"/>
    <w:rsid w:val="007145B7"/>
    <w:pPr>
      <w:widowControl w:val="0"/>
      <w:autoSpaceDE w:val="0"/>
      <w:autoSpaceDN w:val="0"/>
      <w:adjustRightInd w:val="0"/>
      <w:spacing w:line="319" w:lineRule="exact"/>
      <w:jc w:val="both"/>
    </w:pPr>
  </w:style>
  <w:style w:type="paragraph" w:customStyle="1" w:styleId="affff0">
    <w:name w:val="Îáû÷íûé"/>
    <w:rsid w:val="007145B7"/>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7145B7"/>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7145B7"/>
    <w:pPr>
      <w:jc w:val="both"/>
    </w:pPr>
    <w:rPr>
      <w:sz w:val="20"/>
      <w:szCs w:val="20"/>
    </w:rPr>
  </w:style>
  <w:style w:type="paragraph" w:customStyle="1" w:styleId="2f4">
    <w:name w:val="Абзац списка2"/>
    <w:basedOn w:val="ab"/>
    <w:rsid w:val="007145B7"/>
    <w:pPr>
      <w:ind w:left="720"/>
      <w:contextualSpacing/>
    </w:pPr>
  </w:style>
  <w:style w:type="paragraph" w:customStyle="1" w:styleId="3e">
    <w:name w:val="Абзац списка3"/>
    <w:basedOn w:val="ab"/>
    <w:rsid w:val="007145B7"/>
    <w:pPr>
      <w:ind w:left="720"/>
      <w:contextualSpacing/>
    </w:pPr>
    <w:rPr>
      <w:rFonts w:eastAsia="Calibri"/>
    </w:rPr>
  </w:style>
  <w:style w:type="character" w:styleId="affff2">
    <w:name w:val="footnote reference"/>
    <w:unhideWhenUsed/>
    <w:rsid w:val="007145B7"/>
    <w:rPr>
      <w:vertAlign w:val="superscript"/>
    </w:rPr>
  </w:style>
  <w:style w:type="character" w:styleId="affff3">
    <w:name w:val="annotation reference"/>
    <w:semiHidden/>
    <w:unhideWhenUsed/>
    <w:rsid w:val="007145B7"/>
    <w:rPr>
      <w:sz w:val="16"/>
    </w:rPr>
  </w:style>
  <w:style w:type="character" w:customStyle="1" w:styleId="220">
    <w:name w:val="Заголовок 2 Знак2"/>
    <w:link w:val="20"/>
    <w:locked/>
    <w:rsid w:val="007145B7"/>
    <w:rPr>
      <w:rFonts w:ascii="Arial" w:eastAsia="Times New Roman" w:hAnsi="Arial" w:cs="Times New Roman"/>
      <w:b/>
      <w:bCs/>
      <w:i/>
      <w:iCs/>
      <w:sz w:val="28"/>
      <w:szCs w:val="28"/>
      <w:lang w:eastAsia="ru-RU"/>
    </w:rPr>
  </w:style>
  <w:style w:type="character" w:customStyle="1" w:styleId="310">
    <w:name w:val="Заголовок 3 Знак1"/>
    <w:link w:val="30"/>
    <w:locked/>
    <w:rsid w:val="007145B7"/>
    <w:rPr>
      <w:rFonts w:ascii="Cambria" w:eastAsia="Times New Roman" w:hAnsi="Cambria" w:cs="Times New Roman"/>
      <w:b/>
      <w:bCs/>
      <w:sz w:val="26"/>
      <w:szCs w:val="26"/>
      <w:lang w:eastAsia="ru-RU"/>
    </w:rPr>
  </w:style>
  <w:style w:type="character" w:customStyle="1" w:styleId="41">
    <w:name w:val="Заголовок 4 Знак1"/>
    <w:link w:val="4"/>
    <w:locked/>
    <w:rsid w:val="007145B7"/>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7145B7"/>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7145B7"/>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7145B7"/>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7145B7"/>
    <w:rPr>
      <w:rFonts w:ascii="Arial" w:eastAsia="Times New Roman" w:hAnsi="Arial" w:cs="Times New Roman"/>
      <w:szCs w:val="20"/>
      <w:lang w:eastAsia="ru-RU"/>
    </w:rPr>
  </w:style>
  <w:style w:type="character" w:customStyle="1" w:styleId="211">
    <w:name w:val="Основной текст с отступом 2 Знак1"/>
    <w:link w:val="29"/>
    <w:semiHidden/>
    <w:locked/>
    <w:rsid w:val="007145B7"/>
    <w:rPr>
      <w:rFonts w:ascii="Times New Roman" w:eastAsia="Times New Roman" w:hAnsi="Times New Roman" w:cs="Times New Roman"/>
      <w:sz w:val="24"/>
      <w:szCs w:val="24"/>
      <w:lang w:eastAsia="ru-RU"/>
    </w:rPr>
  </w:style>
  <w:style w:type="character" w:customStyle="1" w:styleId="affff4">
    <w:name w:val="Гипертекстовая ссылка"/>
    <w:rsid w:val="007145B7"/>
    <w:rPr>
      <w:color w:val="008000"/>
    </w:rPr>
  </w:style>
  <w:style w:type="character" w:customStyle="1" w:styleId="affff5">
    <w:name w:val="Цветовое выделение"/>
    <w:uiPriority w:val="99"/>
    <w:rsid w:val="007145B7"/>
    <w:rPr>
      <w:b/>
      <w:bCs w:val="0"/>
      <w:color w:val="000080"/>
    </w:rPr>
  </w:style>
  <w:style w:type="character" w:customStyle="1" w:styleId="18">
    <w:name w:val="Основной текст с отступом Знак1"/>
    <w:link w:val="aff2"/>
    <w:semiHidden/>
    <w:locked/>
    <w:rsid w:val="007145B7"/>
    <w:rPr>
      <w:rFonts w:ascii="Times New Roman" w:eastAsia="Times New Roman" w:hAnsi="Times New Roman" w:cs="Times New Roman"/>
      <w:sz w:val="24"/>
      <w:szCs w:val="24"/>
      <w:lang w:eastAsia="ru-RU"/>
    </w:rPr>
  </w:style>
  <w:style w:type="character" w:customStyle="1" w:styleId="17">
    <w:name w:val="Основной текст Знак1"/>
    <w:link w:val="afd"/>
    <w:semiHidden/>
    <w:locked/>
    <w:rsid w:val="007145B7"/>
    <w:rPr>
      <w:rFonts w:ascii="Times New Roman" w:eastAsia="Times New Roman" w:hAnsi="Times New Roman" w:cs="Times New Roman"/>
      <w:sz w:val="24"/>
      <w:szCs w:val="24"/>
      <w:lang w:eastAsia="ru-RU"/>
    </w:rPr>
  </w:style>
  <w:style w:type="character" w:customStyle="1" w:styleId="Heading1Char">
    <w:name w:val="Heading 1 Char"/>
    <w:locked/>
    <w:rsid w:val="007145B7"/>
    <w:rPr>
      <w:sz w:val="24"/>
    </w:rPr>
  </w:style>
  <w:style w:type="character" w:customStyle="1" w:styleId="Heading2Char">
    <w:name w:val="Heading 2 Char"/>
    <w:locked/>
    <w:rsid w:val="007145B7"/>
    <w:rPr>
      <w:rFonts w:ascii="Arial" w:hAnsi="Arial" w:cs="Arial" w:hint="default"/>
      <w:b/>
      <w:bCs w:val="0"/>
      <w:i/>
      <w:iCs w:val="0"/>
      <w:sz w:val="28"/>
      <w:lang w:val="ru-RU" w:eastAsia="ru-RU"/>
    </w:rPr>
  </w:style>
  <w:style w:type="character" w:customStyle="1" w:styleId="labelheaderlevel21">
    <w:name w:val="label_header_level_21"/>
    <w:rsid w:val="007145B7"/>
    <w:rPr>
      <w:b/>
      <w:bCs w:val="0"/>
      <w:color w:val="0000FF"/>
      <w:sz w:val="20"/>
    </w:rPr>
  </w:style>
  <w:style w:type="character" w:customStyle="1" w:styleId="affff6">
    <w:name w:val="Подпункт Знак"/>
    <w:rsid w:val="007145B7"/>
    <w:rPr>
      <w:sz w:val="28"/>
      <w:lang w:val="ru-RU" w:eastAsia="ru-RU"/>
    </w:rPr>
  </w:style>
  <w:style w:type="character" w:customStyle="1" w:styleId="PlainTextChar1">
    <w:name w:val="Plain Text Char1"/>
    <w:locked/>
    <w:rsid w:val="007145B7"/>
    <w:rPr>
      <w:rFonts w:ascii="Courier New" w:hAnsi="Courier New" w:cs="Courier New" w:hint="default"/>
      <w:snapToGrid w:val="0"/>
      <w:lang w:val="ru-RU" w:eastAsia="ru-RU"/>
    </w:rPr>
  </w:style>
  <w:style w:type="character" w:customStyle="1" w:styleId="1a">
    <w:name w:val="Текст Знак1"/>
    <w:link w:val="aff8"/>
    <w:semiHidden/>
    <w:locked/>
    <w:rsid w:val="007145B7"/>
    <w:rPr>
      <w:rFonts w:ascii="Courier New" w:eastAsia="Times New Roman" w:hAnsi="Courier New" w:cs="Times New Roman"/>
      <w:sz w:val="20"/>
      <w:szCs w:val="20"/>
      <w:lang w:eastAsia="ru-RU"/>
    </w:rPr>
  </w:style>
  <w:style w:type="character" w:customStyle="1" w:styleId="112">
    <w:name w:val="Знак Знак11"/>
    <w:rsid w:val="007145B7"/>
    <w:rPr>
      <w:i/>
      <w:iCs w:val="0"/>
      <w:sz w:val="28"/>
      <w:lang w:val="ru-RU" w:eastAsia="ru-RU"/>
    </w:rPr>
  </w:style>
  <w:style w:type="paragraph" w:customStyle="1" w:styleId="affff7">
    <w:name w:val="Ариал Таблица"/>
    <w:basedOn w:val="afff0"/>
    <w:link w:val="affff8"/>
    <w:rsid w:val="007145B7"/>
    <w:pPr>
      <w:widowControl w:val="0"/>
      <w:adjustRightInd w:val="0"/>
      <w:spacing w:before="0" w:after="0" w:line="240" w:lineRule="auto"/>
      <w:ind w:firstLine="0"/>
    </w:pPr>
  </w:style>
  <w:style w:type="character" w:customStyle="1" w:styleId="affff8">
    <w:name w:val="Ариал Таблица Знак"/>
    <w:link w:val="affff7"/>
    <w:locked/>
    <w:rsid w:val="007145B7"/>
    <w:rPr>
      <w:rFonts w:ascii="Arial" w:hAnsi="Arial" w:cs="Arial"/>
      <w:sz w:val="24"/>
    </w:rPr>
  </w:style>
  <w:style w:type="character" w:customStyle="1" w:styleId="FontStyle11">
    <w:name w:val="Font Style11"/>
    <w:rsid w:val="007145B7"/>
    <w:rPr>
      <w:rFonts w:ascii="Times New Roman" w:hAnsi="Times New Roman" w:cs="Times New Roman" w:hint="default"/>
      <w:sz w:val="26"/>
    </w:rPr>
  </w:style>
  <w:style w:type="character" w:customStyle="1" w:styleId="214">
    <w:name w:val="Заголовок 2 Знак1"/>
    <w:rsid w:val="007145B7"/>
    <w:rPr>
      <w:b/>
      <w:bCs w:val="0"/>
      <w:snapToGrid w:val="0"/>
      <w:sz w:val="28"/>
      <w:lang w:val="ru-RU" w:eastAsia="ru-RU"/>
    </w:rPr>
  </w:style>
  <w:style w:type="character" w:customStyle="1" w:styleId="FontStyle57">
    <w:name w:val="Font Style57"/>
    <w:rsid w:val="007145B7"/>
    <w:rPr>
      <w:rFonts w:ascii="Times New Roman" w:hAnsi="Times New Roman" w:cs="Times New Roman" w:hint="default"/>
      <w:b/>
      <w:bCs w:val="0"/>
      <w:sz w:val="20"/>
    </w:rPr>
  </w:style>
  <w:style w:type="character" w:customStyle="1" w:styleId="BodyTextIndent3Char">
    <w:name w:val="Body Text Indent 3 Char"/>
    <w:locked/>
    <w:rsid w:val="007145B7"/>
    <w:rPr>
      <w:color w:val="0000FF"/>
      <w:sz w:val="24"/>
      <w:u w:val="single"/>
      <w:lang w:val="ru-RU" w:eastAsia="ru-RU"/>
    </w:rPr>
  </w:style>
  <w:style w:type="character" w:customStyle="1" w:styleId="FooterChar">
    <w:name w:val="Footer Char"/>
    <w:locked/>
    <w:rsid w:val="007145B7"/>
    <w:rPr>
      <w:rFonts w:ascii="Courier New" w:hAnsi="Courier New" w:cs="Courier New" w:hint="default"/>
      <w:lang w:val="ru-RU" w:eastAsia="ru-RU"/>
    </w:rPr>
  </w:style>
  <w:style w:type="character" w:customStyle="1" w:styleId="16">
    <w:name w:val="Нижний колонтитул Знак1"/>
    <w:basedOn w:val="ac"/>
    <w:link w:val="af9"/>
    <w:semiHidden/>
    <w:locked/>
    <w:rsid w:val="007145B7"/>
    <w:rPr>
      <w:rFonts w:ascii="Courier New" w:eastAsia="Times New Roman" w:hAnsi="Courier New" w:cs="Times New Roman"/>
      <w:sz w:val="20"/>
      <w:szCs w:val="20"/>
      <w:lang w:eastAsia="ru-RU"/>
    </w:rPr>
  </w:style>
  <w:style w:type="character" w:customStyle="1" w:styleId="FontStyle15">
    <w:name w:val="Font Style15"/>
    <w:rsid w:val="007145B7"/>
    <w:rPr>
      <w:rFonts w:ascii="Times New Roman" w:hAnsi="Times New Roman" w:cs="Times New Roman" w:hint="default"/>
      <w:sz w:val="26"/>
    </w:rPr>
  </w:style>
  <w:style w:type="character" w:customStyle="1" w:styleId="affff9">
    <w:name w:val="комментарий"/>
    <w:rsid w:val="007145B7"/>
    <w:rPr>
      <w:b/>
      <w:bCs w:val="0"/>
      <w:i/>
      <w:iCs w:val="0"/>
      <w:shd w:val="clear" w:color="auto" w:fill="FFFF99"/>
    </w:rPr>
  </w:style>
  <w:style w:type="character" w:customStyle="1" w:styleId="HeaderChar">
    <w:name w:val="Header Char"/>
    <w:locked/>
    <w:rsid w:val="007145B7"/>
    <w:rPr>
      <w:rFonts w:ascii="Courier New" w:hAnsi="Courier New" w:cs="Courier New" w:hint="default"/>
      <w:lang w:val="ru-RU" w:eastAsia="ru-RU"/>
    </w:rPr>
  </w:style>
  <w:style w:type="character" w:customStyle="1" w:styleId="Sp1">
    <w:name w:val="Sp1 Знак Знак"/>
    <w:rsid w:val="007145B7"/>
    <w:rPr>
      <w:b/>
      <w:bCs w:val="0"/>
      <w:kern w:val="24"/>
      <w:sz w:val="24"/>
      <w:lang w:val="ru-RU" w:eastAsia="ru-RU"/>
    </w:rPr>
  </w:style>
  <w:style w:type="character" w:customStyle="1" w:styleId="FontStyle13">
    <w:name w:val="Font Style13"/>
    <w:rsid w:val="007145B7"/>
    <w:rPr>
      <w:rFonts w:ascii="Times New Roman" w:hAnsi="Times New Roman" w:cs="Times New Roman" w:hint="default"/>
      <w:sz w:val="24"/>
    </w:rPr>
  </w:style>
  <w:style w:type="character" w:customStyle="1" w:styleId="affffa">
    <w:name w:val="Основной шрифт"/>
    <w:rsid w:val="007145B7"/>
  </w:style>
  <w:style w:type="character" w:customStyle="1" w:styleId="FontStyle33">
    <w:name w:val="Font Style33"/>
    <w:rsid w:val="007145B7"/>
    <w:rPr>
      <w:rFonts w:ascii="Times New Roman" w:hAnsi="Times New Roman" w:cs="Times New Roman" w:hint="default"/>
      <w:sz w:val="26"/>
    </w:rPr>
  </w:style>
  <w:style w:type="character" w:customStyle="1" w:styleId="15">
    <w:name w:val="Текст примечания Знак1"/>
    <w:basedOn w:val="ac"/>
    <w:link w:val="af5"/>
    <w:semiHidden/>
    <w:locked/>
    <w:rsid w:val="007145B7"/>
    <w:rPr>
      <w:rFonts w:ascii="Times New Roman" w:eastAsia="Times New Roman" w:hAnsi="Times New Roman" w:cs="Times New Roman"/>
      <w:sz w:val="20"/>
      <w:szCs w:val="20"/>
      <w:lang w:eastAsia="ru-RU"/>
    </w:rPr>
  </w:style>
  <w:style w:type="character" w:customStyle="1" w:styleId="1b">
    <w:name w:val="Тема примечания Знак1"/>
    <w:basedOn w:val="15"/>
    <w:link w:val="affa"/>
    <w:semiHidden/>
    <w:locked/>
    <w:rsid w:val="007145B7"/>
    <w:rPr>
      <w:rFonts w:ascii="Times New Roman" w:eastAsia="Times New Roman" w:hAnsi="Times New Roman" w:cs="Times New Roman"/>
      <w:b/>
      <w:sz w:val="20"/>
      <w:szCs w:val="20"/>
      <w:lang w:eastAsia="ru-RU"/>
    </w:rPr>
  </w:style>
  <w:style w:type="character" w:customStyle="1" w:styleId="1c">
    <w:name w:val="Текст выноски Знак1"/>
    <w:basedOn w:val="ac"/>
    <w:link w:val="affc"/>
    <w:semiHidden/>
    <w:locked/>
    <w:rsid w:val="007145B7"/>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7145B7"/>
    <w:rPr>
      <w:rFonts w:ascii="Courier New" w:eastAsia="Times New Roman" w:hAnsi="Courier New" w:cs="Times New Roman"/>
      <w:sz w:val="20"/>
      <w:szCs w:val="20"/>
      <w:lang w:eastAsia="ru-RU"/>
    </w:rPr>
  </w:style>
  <w:style w:type="character" w:customStyle="1" w:styleId="19">
    <w:name w:val="Схема документа Знак1"/>
    <w:basedOn w:val="ac"/>
    <w:link w:val="aff6"/>
    <w:semiHidden/>
    <w:locked/>
    <w:rsid w:val="007145B7"/>
    <w:rPr>
      <w:rFonts w:ascii="Tahoma" w:eastAsia="Times New Roman" w:hAnsi="Tahoma" w:cs="Times New Roman"/>
      <w:sz w:val="24"/>
      <w:szCs w:val="20"/>
      <w:shd w:val="clear" w:color="auto" w:fill="000080"/>
      <w:lang w:eastAsia="ru-RU"/>
    </w:rPr>
  </w:style>
  <w:style w:type="character" w:customStyle="1" w:styleId="160">
    <w:name w:val="16"/>
    <w:rsid w:val="007145B7"/>
    <w:rPr>
      <w:rFonts w:ascii="Times New Roman" w:hAnsi="Times New Roman" w:cs="Times New Roman" w:hint="default"/>
      <w:color w:val="008000"/>
      <w:sz w:val="20"/>
    </w:rPr>
  </w:style>
  <w:style w:type="character" w:customStyle="1" w:styleId="affffb">
    <w:name w:val="Основной текст + Полужирный"/>
    <w:rsid w:val="007145B7"/>
    <w:rPr>
      <w:b/>
      <w:bCs w:val="0"/>
      <w:color w:val="000000"/>
      <w:spacing w:val="0"/>
      <w:w w:val="100"/>
      <w:position w:val="0"/>
      <w:sz w:val="27"/>
      <w:lang w:val="ru-RU" w:eastAsia="x-none"/>
    </w:rPr>
  </w:style>
  <w:style w:type="character" w:customStyle="1" w:styleId="val">
    <w:name w:val="val"/>
    <w:rsid w:val="007145B7"/>
  </w:style>
  <w:style w:type="character" w:customStyle="1" w:styleId="2f5">
    <w:name w:val="Основной шрифт абзаца2"/>
    <w:rsid w:val="007145B7"/>
  </w:style>
  <w:style w:type="character" w:customStyle="1" w:styleId="Absatz-Standardschriftart">
    <w:name w:val="Absatz-Standardschriftart"/>
    <w:rsid w:val="007145B7"/>
  </w:style>
  <w:style w:type="character" w:customStyle="1" w:styleId="WW-Absatz-Standardschriftart">
    <w:name w:val="WW-Absatz-Standardschriftart"/>
    <w:rsid w:val="007145B7"/>
  </w:style>
  <w:style w:type="character" w:customStyle="1" w:styleId="WW-Absatz-Standardschriftart1">
    <w:name w:val="WW-Absatz-Standardschriftart1"/>
    <w:rsid w:val="007145B7"/>
  </w:style>
  <w:style w:type="character" w:customStyle="1" w:styleId="WW-Absatz-Standardschriftart11">
    <w:name w:val="WW-Absatz-Standardschriftart11"/>
    <w:rsid w:val="007145B7"/>
  </w:style>
  <w:style w:type="character" w:customStyle="1" w:styleId="WW-Absatz-Standardschriftart111">
    <w:name w:val="WW-Absatz-Standardschriftart111"/>
    <w:rsid w:val="007145B7"/>
  </w:style>
  <w:style w:type="character" w:customStyle="1" w:styleId="1f8">
    <w:name w:val="Основной шрифт абзаца1"/>
    <w:rsid w:val="007145B7"/>
  </w:style>
  <w:style w:type="character" w:customStyle="1" w:styleId="FontStyle17">
    <w:name w:val="Font Style17"/>
    <w:rsid w:val="007145B7"/>
    <w:rPr>
      <w:rFonts w:ascii="Times New Roman" w:hAnsi="Times New Roman" w:cs="Times New Roman" w:hint="default"/>
      <w:sz w:val="20"/>
    </w:rPr>
  </w:style>
  <w:style w:type="character" w:customStyle="1" w:styleId="FontStyle12">
    <w:name w:val="Font Style12"/>
    <w:rsid w:val="007145B7"/>
    <w:rPr>
      <w:rFonts w:ascii="Times New Roman" w:hAnsi="Times New Roman" w:cs="Times New Roman" w:hint="default"/>
      <w:b/>
      <w:bCs w:val="0"/>
      <w:sz w:val="22"/>
    </w:rPr>
  </w:style>
  <w:style w:type="character" w:customStyle="1" w:styleId="dynatree-title">
    <w:name w:val="dynatree-title"/>
    <w:rsid w:val="007145B7"/>
  </w:style>
  <w:style w:type="table" w:styleId="affffc">
    <w:name w:val="Table Grid"/>
    <w:basedOn w:val="ad"/>
    <w:rsid w:val="007145B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Подпункт"/>
    <w:basedOn w:val="afff2"/>
    <w:rsid w:val="007145B7"/>
    <w:rPr>
      <w:bCs/>
      <w:sz w:val="22"/>
      <w:szCs w:val="22"/>
    </w:rPr>
  </w:style>
  <w:style w:type="paragraph" w:customStyle="1" w:styleId="ContractItemBodyNumberedArial10">
    <w:name w:val="Стиль Contract_ItemBodyNumbered + Arial 10 пт Междустр.интервал: ..."/>
    <w:basedOn w:val="ContractItemBodyNumbered"/>
    <w:rsid w:val="007145B7"/>
    <w:rPr>
      <w:rFonts w:ascii="Arial" w:hAnsi="Arial"/>
      <w:sz w:val="20"/>
      <w:szCs w:val="20"/>
      <w:lang w:eastAsia="ar-SA"/>
    </w:rPr>
  </w:style>
  <w:style w:type="paragraph" w:customStyle="1" w:styleId="a9">
    <w:name w:val="Стиль номер обычный"/>
    <w:basedOn w:val="2f6"/>
    <w:qFormat/>
    <w:rsid w:val="00682981"/>
    <w:pPr>
      <w:numPr>
        <w:ilvl w:val="2"/>
        <w:numId w:val="23"/>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682981"/>
    <w:pPr>
      <w:keepNext/>
      <w:numPr>
        <w:ilvl w:val="1"/>
        <w:numId w:val="23"/>
      </w:numPr>
      <w:jc w:val="both"/>
      <w:outlineLvl w:val="0"/>
    </w:pPr>
    <w:rPr>
      <w:b/>
      <w:bCs/>
      <w:sz w:val="28"/>
      <w:szCs w:val="20"/>
      <w:lang w:val="x-none" w:eastAsia="x-none"/>
    </w:rPr>
  </w:style>
  <w:style w:type="paragraph" w:customStyle="1" w:styleId="aa">
    <w:name w:val="Стиль номер продолжение"/>
    <w:basedOn w:val="a9"/>
    <w:qFormat/>
    <w:rsid w:val="00682981"/>
    <w:pPr>
      <w:numPr>
        <w:ilvl w:val="3"/>
      </w:numPr>
      <w:tabs>
        <w:tab w:val="clear" w:pos="1790"/>
        <w:tab w:val="num" w:pos="1134"/>
        <w:tab w:val="num" w:pos="3447"/>
      </w:tabs>
      <w:spacing w:after="0"/>
      <w:ind w:left="1134" w:hanging="1134"/>
    </w:pPr>
    <w:rPr>
      <w:color w:val="000000"/>
    </w:rPr>
  </w:style>
  <w:style w:type="paragraph" w:styleId="2f6">
    <w:name w:val="List Continue 2"/>
    <w:basedOn w:val="ab"/>
    <w:unhideWhenUsed/>
    <w:rsid w:val="00682981"/>
    <w:pPr>
      <w:spacing w:after="120"/>
      <w:ind w:left="566"/>
      <w:contextualSpacing/>
    </w:pPr>
  </w:style>
  <w:style w:type="paragraph" w:customStyle="1" w:styleId="46">
    <w:name w:val="Абзац списка4"/>
    <w:basedOn w:val="ab"/>
    <w:rsid w:val="009A77A9"/>
    <w:pPr>
      <w:ind w:left="720"/>
      <w:contextualSpacing/>
    </w:pPr>
    <w:rPr>
      <w:rFonts w:eastAsia="Calibri"/>
    </w:rPr>
  </w:style>
  <w:style w:type="paragraph" w:customStyle="1" w:styleId="3f">
    <w:name w:val="заголовок 3"/>
    <w:basedOn w:val="ab"/>
    <w:next w:val="ab"/>
    <w:uiPriority w:val="99"/>
    <w:rsid w:val="009A77A9"/>
    <w:pPr>
      <w:keepNext/>
      <w:spacing w:before="240" w:after="60"/>
    </w:pPr>
    <w:rPr>
      <w:b/>
      <w:szCs w:val="20"/>
    </w:rPr>
  </w:style>
  <w:style w:type="paragraph" w:customStyle="1" w:styleId="Aacao4">
    <w:name w:val="Aacao 4"/>
    <w:uiPriority w:val="99"/>
    <w:rsid w:val="009A77A9"/>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f6"/>
    <w:rsid w:val="009A77A9"/>
    <w:pPr>
      <w:numPr>
        <w:numId w:val="33"/>
      </w:numPr>
      <w:tabs>
        <w:tab w:val="clear" w:pos="1134"/>
      </w:tabs>
      <w:jc w:val="center"/>
    </w:pPr>
    <w:rPr>
      <w:b/>
      <w:bCs/>
      <w:sz w:val="28"/>
    </w:rPr>
  </w:style>
  <w:style w:type="character" w:customStyle="1" w:styleId="1f9">
    <w:name w:val="Основной текст1"/>
    <w:rsid w:val="009A77A9"/>
    <w:rPr>
      <w:rFonts w:ascii="Times New Roman" w:hAnsi="Times New Roman"/>
      <w:spacing w:val="0"/>
      <w:sz w:val="27"/>
      <w:u w:val="single"/>
    </w:rPr>
  </w:style>
  <w:style w:type="character" w:customStyle="1" w:styleId="0pt">
    <w:name w:val="Основной текст + Курсив;Интервал 0 pt"/>
    <w:rsid w:val="009A77A9"/>
    <w:rPr>
      <w:rFonts w:ascii="Times New Roman" w:eastAsia="Times New Roman" w:hAnsi="Times New Roman" w:cs="Times New Roman"/>
      <w:i/>
      <w:iCs/>
      <w:color w:val="000000"/>
      <w:spacing w:val="1"/>
      <w:w w:val="100"/>
      <w:position w:val="0"/>
      <w:sz w:val="24"/>
      <w:szCs w:val="24"/>
      <w:shd w:val="clear" w:color="auto" w:fill="FFFFFF"/>
      <w:lang w:val="ru-RU"/>
    </w:rPr>
  </w:style>
  <w:style w:type="character" w:customStyle="1" w:styleId="30pt0pt">
    <w:name w:val="Основной текст + 30 pt;Интервал 0 pt"/>
    <w:rsid w:val="009A77A9"/>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paragraph" w:customStyle="1" w:styleId="31">
    <w:name w:val="[Ростех] Наименование Подраздела (Уровень 3)"/>
    <w:link w:val="3f0"/>
    <w:uiPriority w:val="99"/>
    <w:qFormat/>
    <w:rsid w:val="009A77A9"/>
    <w:pPr>
      <w:keepNext/>
      <w:keepLines/>
      <w:numPr>
        <w:ilvl w:val="1"/>
        <w:numId w:val="36"/>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9A77A9"/>
    <w:pPr>
      <w:keepNext/>
      <w:keepLines/>
      <w:numPr>
        <w:numId w:val="36"/>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8">
    <w:name w:val="[Ростех] Простой текст (Без уровня)"/>
    <w:link w:val="affffe"/>
    <w:uiPriority w:val="99"/>
    <w:qFormat/>
    <w:rsid w:val="009A77A9"/>
    <w:pPr>
      <w:numPr>
        <w:ilvl w:val="5"/>
        <w:numId w:val="36"/>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9A77A9"/>
    <w:pPr>
      <w:numPr>
        <w:ilvl w:val="3"/>
        <w:numId w:val="36"/>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9A77A9"/>
    <w:pPr>
      <w:numPr>
        <w:ilvl w:val="4"/>
        <w:numId w:val="36"/>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9A77A9"/>
    <w:pPr>
      <w:numPr>
        <w:ilvl w:val="2"/>
        <w:numId w:val="36"/>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rsid w:val="009A77A9"/>
    <w:rPr>
      <w:rFonts w:ascii="Proxima Nova ExCn Rg" w:eastAsia="Times New Roman" w:hAnsi="Proxima Nova ExCn Rg" w:cs="Times New Roman"/>
      <w:sz w:val="28"/>
      <w:szCs w:val="28"/>
      <w:lang w:eastAsia="ru-RU"/>
    </w:rPr>
  </w:style>
  <w:style w:type="character" w:customStyle="1" w:styleId="3f0">
    <w:name w:val="[Ростех] Наименование Подраздела (Уровень 3) Знак"/>
    <w:link w:val="31"/>
    <w:uiPriority w:val="99"/>
    <w:rsid w:val="009A77A9"/>
    <w:rPr>
      <w:rFonts w:ascii="Proxima Nova ExCn Rg" w:eastAsia="Times New Roman" w:hAnsi="Proxima Nova ExCn Rg" w:cs="Times New Roman"/>
      <w:b/>
      <w:sz w:val="28"/>
      <w:szCs w:val="28"/>
      <w:lang w:eastAsia="ru-RU"/>
    </w:rPr>
  </w:style>
  <w:style w:type="character" w:customStyle="1" w:styleId="affffe">
    <w:name w:val="[Ростех] Простой текст (Без уровня) Знак"/>
    <w:link w:val="a8"/>
    <w:uiPriority w:val="99"/>
    <w:rsid w:val="009A77A9"/>
    <w:rPr>
      <w:rFonts w:ascii="Proxima Nova ExCn Rg" w:eastAsia="Times New Roman" w:hAnsi="Proxima Nova ExCn Rg" w:cs="Times New Roman"/>
      <w:sz w:val="28"/>
      <w:szCs w:val="28"/>
      <w:lang w:eastAsia="ru-RU"/>
    </w:rPr>
  </w:style>
  <w:style w:type="table" w:customStyle="1" w:styleId="1fa">
    <w:name w:val="Сетка таблицы1"/>
    <w:basedOn w:val="ad"/>
    <w:next w:val="affffc"/>
    <w:uiPriority w:val="39"/>
    <w:rsid w:val="00DA6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6053">
      <w:bodyDiv w:val="1"/>
      <w:marLeft w:val="0"/>
      <w:marRight w:val="0"/>
      <w:marTop w:val="0"/>
      <w:marBottom w:val="0"/>
      <w:divBdr>
        <w:top w:val="none" w:sz="0" w:space="0" w:color="auto"/>
        <w:left w:val="none" w:sz="0" w:space="0" w:color="auto"/>
        <w:bottom w:val="none" w:sz="0" w:space="0" w:color="auto"/>
        <w:right w:val="none" w:sz="0" w:space="0" w:color="auto"/>
      </w:divBdr>
    </w:div>
    <w:div w:id="46729080">
      <w:bodyDiv w:val="1"/>
      <w:marLeft w:val="0"/>
      <w:marRight w:val="0"/>
      <w:marTop w:val="0"/>
      <w:marBottom w:val="0"/>
      <w:divBdr>
        <w:top w:val="none" w:sz="0" w:space="0" w:color="auto"/>
        <w:left w:val="none" w:sz="0" w:space="0" w:color="auto"/>
        <w:bottom w:val="none" w:sz="0" w:space="0" w:color="auto"/>
        <w:right w:val="none" w:sz="0" w:space="0" w:color="auto"/>
      </w:divBdr>
    </w:div>
    <w:div w:id="81608754">
      <w:bodyDiv w:val="1"/>
      <w:marLeft w:val="0"/>
      <w:marRight w:val="0"/>
      <w:marTop w:val="0"/>
      <w:marBottom w:val="0"/>
      <w:divBdr>
        <w:top w:val="none" w:sz="0" w:space="0" w:color="auto"/>
        <w:left w:val="none" w:sz="0" w:space="0" w:color="auto"/>
        <w:bottom w:val="none" w:sz="0" w:space="0" w:color="auto"/>
        <w:right w:val="none" w:sz="0" w:space="0" w:color="auto"/>
      </w:divBdr>
    </w:div>
    <w:div w:id="520749803">
      <w:bodyDiv w:val="1"/>
      <w:marLeft w:val="0"/>
      <w:marRight w:val="0"/>
      <w:marTop w:val="0"/>
      <w:marBottom w:val="0"/>
      <w:divBdr>
        <w:top w:val="none" w:sz="0" w:space="0" w:color="auto"/>
        <w:left w:val="none" w:sz="0" w:space="0" w:color="auto"/>
        <w:bottom w:val="none" w:sz="0" w:space="0" w:color="auto"/>
        <w:right w:val="none" w:sz="0" w:space="0" w:color="auto"/>
      </w:divBdr>
    </w:div>
    <w:div w:id="1092704114">
      <w:bodyDiv w:val="1"/>
      <w:marLeft w:val="0"/>
      <w:marRight w:val="0"/>
      <w:marTop w:val="0"/>
      <w:marBottom w:val="0"/>
      <w:divBdr>
        <w:top w:val="none" w:sz="0" w:space="0" w:color="auto"/>
        <w:left w:val="none" w:sz="0" w:space="0" w:color="auto"/>
        <w:bottom w:val="none" w:sz="0" w:space="0" w:color="auto"/>
        <w:right w:val="none" w:sz="0" w:space="0" w:color="auto"/>
      </w:divBdr>
    </w:div>
    <w:div w:id="1135483538">
      <w:bodyDiv w:val="1"/>
      <w:marLeft w:val="0"/>
      <w:marRight w:val="0"/>
      <w:marTop w:val="0"/>
      <w:marBottom w:val="0"/>
      <w:divBdr>
        <w:top w:val="none" w:sz="0" w:space="0" w:color="auto"/>
        <w:left w:val="none" w:sz="0" w:space="0" w:color="auto"/>
        <w:bottom w:val="none" w:sz="0" w:space="0" w:color="auto"/>
        <w:right w:val="none" w:sz="0" w:space="0" w:color="auto"/>
      </w:divBdr>
    </w:div>
    <w:div w:id="1572497916">
      <w:bodyDiv w:val="1"/>
      <w:marLeft w:val="0"/>
      <w:marRight w:val="0"/>
      <w:marTop w:val="0"/>
      <w:marBottom w:val="0"/>
      <w:divBdr>
        <w:top w:val="none" w:sz="0" w:space="0" w:color="auto"/>
        <w:left w:val="none" w:sz="0" w:space="0" w:color="auto"/>
        <w:bottom w:val="none" w:sz="0" w:space="0" w:color="auto"/>
        <w:right w:val="none" w:sz="0" w:space="0" w:color="auto"/>
      </w:divBdr>
    </w:div>
    <w:div w:id="1856572998">
      <w:bodyDiv w:val="1"/>
      <w:marLeft w:val="0"/>
      <w:marRight w:val="0"/>
      <w:marTop w:val="0"/>
      <w:marBottom w:val="0"/>
      <w:divBdr>
        <w:top w:val="none" w:sz="0" w:space="0" w:color="auto"/>
        <w:left w:val="none" w:sz="0" w:space="0" w:color="auto"/>
        <w:bottom w:val="none" w:sz="0" w:space="0" w:color="auto"/>
        <w:right w:val="none" w:sz="0" w:space="0" w:color="auto"/>
      </w:divBdr>
    </w:div>
    <w:div w:id="207685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garantF1://10064072.758" TargetMode="External"/><Relationship Id="rId18" Type="http://schemas.openxmlformats.org/officeDocument/2006/relationships/hyperlink" Target="mailto:voe223fz@voel.ru"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image" Target="media/image2.emf"/><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aovoe@voel.ru" TargetMode="External"/><Relationship Id="rId20" Type="http://schemas.openxmlformats.org/officeDocument/2006/relationships/hyperlink" Target="http://www.voel.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el.ru/" TargetMode="External"/><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oleObject" Target="embeddings/oleObject5.bin"/><Relationship Id="rId10" Type="http://schemas.openxmlformats.org/officeDocument/2006/relationships/hyperlink" Target="file:///S:\!cw\fz223\&#1056;&#1072;&#1079;&#1088;&#1072;&#1073;&#1086;&#1090;&#1082;&#1072;\&#1096;&#1072;&#1073;&#1083;&#1086;&#1085;&#1099;%20&#1076;&#1086;&#1082;&#1091;&#1084;&#1077;&#1085;&#1090;&#1072;&#1094;&#1080;&#1081;\&#1057;&#1090;&#1072;&#1088;&#1086;&#1077;\&#1079;&#1072;&#1087;&#1088;&#1086;&#1089;%20&#1087;&#1088;&#1077;&#1076;&#1083;&#1086;&#1078;&#1077;&#1085;&#1080;&#1081;\&#1074;%20&#1087;&#1080;&#1089;&#1100;&#1084;&#1077;&#1085;&#1085;&#1086;&#1084;%20&#1074;&#1080;&#1076;&#1077;\&#1076;&#1086;&#1082;&#1091;&#1084;&#1077;&#1085;&#1090;&#1072;&#1094;&#1080;&#1103;%20&#1096;&#1072;&#1073;&#1083;&#1086;&#1085;.doc" TargetMode="External"/><Relationship Id="rId19" Type="http://schemas.openxmlformats.org/officeDocument/2006/relationships/hyperlink" Target="mailto:voe223fz@voel.ru"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garantf1://12029354.2015/" TargetMode="External"/><Relationship Id="rId14" Type="http://schemas.openxmlformats.org/officeDocument/2006/relationships/hyperlink" Target="garantF1://12038258.49" TargetMode="External"/><Relationship Id="rId22" Type="http://schemas.openxmlformats.org/officeDocument/2006/relationships/hyperlink" Target="consultantplus://offline/ref=2738C995C7CFE55C468FBC9EBF856B4C556CAF37691FCC989329E16A65C3iAM"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A14E5-36D6-4FEC-BEFA-CE5E1585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70</Pages>
  <Words>25009</Words>
  <Characters>142554</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32</cp:revision>
  <dcterms:created xsi:type="dcterms:W3CDTF">2019-01-16T05:59:00Z</dcterms:created>
  <dcterms:modified xsi:type="dcterms:W3CDTF">2019-02-06T12:07:00Z</dcterms:modified>
</cp:coreProperties>
</file>